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center"/>
        <w:spacing w:before="8"/>
        <w:ind w:left="2816" w:right="3916"/>
      </w:pP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Document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  <w:t>N°</w:t>
      </w:r>
      <w:r>
        <w:rPr>
          <w:rFonts w:cs="Times New Roman" w:hAnsi="Times New Roman" w:eastAsia="Times New Roman" w:ascii="Times New Roman"/>
          <w:spacing w:val="8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0"/>
          <w:w w:val="49"/>
          <w:sz w:val="40"/>
          <w:szCs w:val="40"/>
        </w:rPr>
        <w:t>1</w:t>
      </w:r>
      <w:r>
        <w:rPr>
          <w:rFonts w:cs="Times New Roman" w:hAnsi="Times New Roman" w:eastAsia="Times New Roman" w:ascii="Times New Roman"/>
          <w:spacing w:val="0"/>
          <w:w w:val="49"/>
          <w:sz w:val="40"/>
          <w:szCs w:val="40"/>
        </w:rPr>
        <w:t>  </w:t>
      </w:r>
      <w:r>
        <w:rPr>
          <w:rFonts w:cs="Times New Roman" w:hAnsi="Times New Roman" w:eastAsia="Times New Roman" w:ascii="Times New Roman"/>
          <w:spacing w:val="41"/>
          <w:w w:val="49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40"/>
          <w:szCs w:val="4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ind w:left="1438" w:right="2542"/>
        <w:sectPr>
          <w:pgMar w:footer="851" w:header="0" w:top="1580" w:bottom="280" w:left="1660" w:right="500"/>
          <w:footerReference w:type="default" r:id="rId3"/>
          <w:pgSz w:w="11840" w:h="16820"/>
        </w:sectPr>
      </w:pPr>
      <w:r>
        <w:rPr>
          <w:rFonts w:cs="Arial" w:hAnsi="Arial" w:eastAsia="Arial" w:ascii="Arial"/>
          <w:spacing w:val="0"/>
          <w:w w:val="100"/>
          <w:sz w:val="38"/>
          <w:szCs w:val="38"/>
        </w:rPr>
        <w:t>INVITATION</w:t>
      </w:r>
      <w:r>
        <w:rPr>
          <w:rFonts w:cs="Arial" w:hAnsi="Arial" w:eastAsia="Arial" w:ascii="Arial"/>
          <w:spacing w:val="0"/>
          <w:w w:val="100"/>
          <w:sz w:val="38"/>
          <w:szCs w:val="38"/>
        </w:rPr>
        <w:t> </w:t>
      </w:r>
      <w:r>
        <w:rPr>
          <w:rFonts w:cs="Arial" w:hAnsi="Arial" w:eastAsia="Arial" w:ascii="Arial"/>
          <w:spacing w:val="65"/>
          <w:w w:val="100"/>
          <w:sz w:val="38"/>
          <w:szCs w:val="38"/>
        </w:rPr>
        <w:t> </w:t>
      </w:r>
      <w:r>
        <w:rPr>
          <w:rFonts w:cs="Arial" w:hAnsi="Arial" w:eastAsia="Arial" w:ascii="Arial"/>
          <w:spacing w:val="0"/>
          <w:w w:val="100"/>
          <w:sz w:val="38"/>
          <w:szCs w:val="38"/>
        </w:rPr>
        <w:t>TO</w:t>
      </w:r>
      <w:r>
        <w:rPr>
          <w:rFonts w:cs="Arial" w:hAnsi="Arial" w:eastAsia="Arial" w:ascii="Arial"/>
          <w:spacing w:val="54"/>
          <w:w w:val="100"/>
          <w:sz w:val="38"/>
          <w:szCs w:val="38"/>
        </w:rPr>
        <w:t> </w:t>
      </w:r>
      <w:r>
        <w:rPr>
          <w:rFonts w:cs="Arial" w:hAnsi="Arial" w:eastAsia="Arial" w:ascii="Arial"/>
          <w:spacing w:val="0"/>
          <w:w w:val="100"/>
          <w:sz w:val="38"/>
          <w:szCs w:val="38"/>
        </w:rPr>
        <w:t>TENDER</w:t>
      </w:r>
      <w:r>
        <w:rPr>
          <w:rFonts w:cs="Arial" w:hAnsi="Arial" w:eastAsia="Arial" w:ascii="Arial"/>
          <w:spacing w:val="-19"/>
          <w:w w:val="100"/>
          <w:sz w:val="38"/>
          <w:szCs w:val="38"/>
        </w:rPr>
        <w:t> </w:t>
      </w:r>
      <w:r>
        <w:rPr>
          <w:rFonts w:cs="Arial" w:hAnsi="Arial" w:eastAsia="Arial" w:ascii="Arial"/>
          <w:spacing w:val="0"/>
          <w:w w:val="99"/>
          <w:sz w:val="38"/>
          <w:szCs w:val="38"/>
        </w:rPr>
        <w:t>(ITT)</w:t>
      </w:r>
      <w:r>
        <w:rPr>
          <w:rFonts w:cs="Arial" w:hAnsi="Arial" w:eastAsia="Arial" w:ascii="Arial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660" w:right="1660"/>
          <w:footerReference w:type="default" r:id="rId4"/>
          <w:pgSz w:w="11860" w:h="16820"/>
        </w:sectPr>
      </w:pPr>
      <w:r>
        <w:pict>
          <v:shape type="#_x0000_t75" style="position:absolute;margin-left:-0.820683pt;margin-top:-0.537869pt;width:594.201pt;height:842.116pt;mso-position-horizontal-relative:page;mso-position-vertical-relative:page;z-index:-284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1"/>
        <w:ind w:left="67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Subject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Invitation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Tender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 w:lineRule="auto" w:line="270"/>
        <w:ind w:left="106" w:right="166" w:firstLine="90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funding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2025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budget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year.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division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(Contracting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Authority)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launches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Open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National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Invitation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Tenders,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construction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drinking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water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supply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residence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Division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(allotment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6"/>
          <w:w w:val="78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acquisition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1"/>
          <w:sz w:val="22"/>
          <w:szCs w:val="22"/>
        </w:rPr>
        <w:t>in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tallation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solar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street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lamps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residence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1111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(allotment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2),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Western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Region</w:t>
      </w:r>
      <w:r>
        <w:rPr>
          <w:rFonts w:cs="Arial" w:hAnsi="Arial" w:eastAsia="Arial" w:ascii="Arial"/>
          <w:color w:val="111114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(under</w:t>
      </w:r>
      <w:r>
        <w:rPr>
          <w:rFonts w:cs="Arial" w:hAnsi="Arial" w:eastAsia="Arial" w:ascii="Arial"/>
          <w:color w:val="11111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emergency</w:t>
      </w:r>
      <w:r>
        <w:rPr>
          <w:rFonts w:cs="Arial" w:hAnsi="Arial" w:eastAsia="Arial" w:ascii="Arial"/>
          <w:color w:val="11111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1"/>
          <w:sz w:val="22"/>
          <w:szCs w:val="22"/>
        </w:rPr>
        <w:t>procedure)</w:t>
      </w:r>
      <w:r>
        <w:rPr>
          <w:rFonts w:cs="Arial" w:hAnsi="Arial" w:eastAsia="Arial" w:ascii="Arial"/>
          <w:color w:val="2D2F31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"/>
        <w:ind w:left="444" w:right="7916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Nature</w:t>
      </w:r>
      <w:r>
        <w:rPr>
          <w:rFonts w:cs="Arial" w:hAnsi="Arial" w:eastAsia="Arial" w:ascii="Arial"/>
          <w:color w:val="111114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2"/>
        <w:ind w:left="114" w:right="168" w:firstLine="554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call</w:t>
      </w:r>
      <w:r>
        <w:rPr>
          <w:rFonts w:cs="Arial" w:hAnsi="Arial" w:eastAsia="Arial" w:ascii="Arial"/>
          <w:color w:val="11111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tenders</w:t>
      </w:r>
      <w:r>
        <w:rPr>
          <w:rFonts w:cs="Arial" w:hAnsi="Arial" w:eastAsia="Arial" w:ascii="Arial"/>
          <w:color w:val="111114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concerns</w:t>
      </w:r>
      <w:r>
        <w:rPr>
          <w:rFonts w:cs="Arial" w:hAnsi="Arial" w:eastAsia="Arial" w:ascii="Arial"/>
          <w:color w:val="11111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construction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mini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drinking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water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supply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residence</w:t>
      </w:r>
      <w:r>
        <w:rPr>
          <w:rFonts w:cs="Arial" w:hAnsi="Arial" w:eastAsia="Arial" w:ascii="Arial"/>
          <w:color w:val="11111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111114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(allotment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74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color w:val="111114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9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acquisition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installation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solar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street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lamps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residence</w:t>
      </w:r>
      <w:r>
        <w:rPr>
          <w:rFonts w:cs="Arial" w:hAnsi="Arial" w:eastAsia="Arial" w:ascii="Arial"/>
          <w:color w:val="11111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(allotment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2).</w:t>
      </w:r>
      <w:r>
        <w:rPr>
          <w:rFonts w:cs="Arial" w:hAnsi="Arial" w:eastAsia="Arial" w:ascii="Arial"/>
          <w:color w:val="11111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Western</w:t>
      </w:r>
      <w:r>
        <w:rPr>
          <w:rFonts w:cs="Arial" w:hAnsi="Arial" w:eastAsia="Arial" w:ascii="Arial"/>
          <w:color w:val="11111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Reg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11111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(under</w:t>
      </w:r>
      <w:r>
        <w:rPr>
          <w:rFonts w:cs="Arial" w:hAnsi="Arial" w:eastAsia="Arial" w:ascii="Arial"/>
          <w:color w:val="11111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emergency</w:t>
      </w:r>
      <w:r>
        <w:rPr>
          <w:rFonts w:cs="Arial" w:hAnsi="Arial" w:eastAsia="Arial" w:ascii="Arial"/>
          <w:color w:val="111114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procedure)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75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11111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Allotment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819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works</w:t>
      </w:r>
      <w:r>
        <w:rPr>
          <w:rFonts w:cs="Arial" w:hAnsi="Arial" w:eastAsia="Arial" w:ascii="Arial"/>
          <w:color w:val="11111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are</w:t>
      </w:r>
      <w:r>
        <w:rPr>
          <w:rFonts w:cs="Arial" w:hAnsi="Arial" w:eastAsia="Arial" w:ascii="Arial"/>
          <w:color w:val="11111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subdivided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into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two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lot.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75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4.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11111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Eligibility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45"/>
        <w:ind w:left="114" w:right="129" w:firstLine="576"/>
      </w:pPr>
      <w:r>
        <w:rPr>
          <w:rFonts w:cs="Arial" w:hAnsi="Arial" w:eastAsia="Arial" w:ascii="Arial"/>
          <w:color w:val="111114"/>
          <w:spacing w:val="0"/>
          <w:w w:val="83"/>
          <w:sz w:val="22"/>
          <w:szCs w:val="22"/>
        </w:rPr>
        <w:t>In</w:t>
      </w:r>
      <w:r>
        <w:rPr>
          <w:rFonts w:cs="Arial" w:hAnsi="Arial" w:eastAsia="Arial" w:ascii="Arial"/>
          <w:color w:val="111114"/>
          <w:spacing w:val="35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addition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3"/>
          <w:sz w:val="22"/>
          <w:szCs w:val="22"/>
        </w:rPr>
        <w:t>companie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0"/>
          <w:sz w:val="22"/>
          <w:szCs w:val="22"/>
        </w:rPr>
        <w:t>restricted</w:t>
      </w:r>
      <w:r>
        <w:rPr>
          <w:rFonts w:cs="Arial" w:hAnsi="Arial" w:eastAsia="Arial" w:ascii="Arial"/>
          <w:color w:val="111114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2"/>
          <w:sz w:val="22"/>
          <w:szCs w:val="22"/>
        </w:rPr>
        <w:t>li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participation</w:t>
      </w:r>
      <w:r>
        <w:rPr>
          <w:rFonts w:cs="Arial" w:hAnsi="Arial" w:eastAsia="Arial" w:ascii="Arial"/>
          <w:color w:val="11111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69"/>
          <w:sz w:val="22"/>
          <w:szCs w:val="22"/>
        </w:rPr>
        <w:t>is</w:t>
      </w:r>
      <w:r>
        <w:rPr>
          <w:rFonts w:cs="Arial" w:hAnsi="Arial" w:eastAsia="Arial" w:ascii="Arial"/>
          <w:color w:val="111114"/>
          <w:spacing w:val="36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open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ual</w:t>
      </w:r>
      <w:r>
        <w:rPr>
          <w:rFonts w:cs="Arial" w:hAnsi="Arial" w:eastAsia="Arial" w:ascii="Arial"/>
          <w:color w:val="111114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terms</w:t>
      </w:r>
      <w:r>
        <w:rPr>
          <w:rFonts w:cs="Arial" w:hAnsi="Arial" w:eastAsia="Arial" w:ascii="Arial"/>
          <w:color w:val="111114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81"/>
          <w:sz w:val="22"/>
          <w:szCs w:val="22"/>
        </w:rPr>
        <w:t>ll</w:t>
      </w:r>
      <w:r>
        <w:rPr>
          <w:rFonts w:cs="Arial" w:hAnsi="Arial" w:eastAsia="Arial" w:ascii="Arial"/>
          <w:color w:val="111114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eligible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Cameroonian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companies</w:t>
      </w:r>
      <w:r>
        <w:rPr>
          <w:rFonts w:cs="Arial" w:hAnsi="Arial" w:eastAsia="Arial" w:ascii="Arial"/>
          <w:color w:val="11111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meeting</w:t>
      </w:r>
      <w:r>
        <w:rPr>
          <w:rFonts w:cs="Arial" w:hAnsi="Arial" w:eastAsia="Arial" w:ascii="Arial"/>
          <w:color w:val="11111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conditions</w:t>
      </w:r>
      <w:r>
        <w:rPr>
          <w:rFonts w:cs="Arial" w:hAnsi="Arial" w:eastAsia="Arial" w:ascii="Arial"/>
          <w:color w:val="11111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out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11111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83"/>
          <w:sz w:val="22"/>
          <w:szCs w:val="22"/>
        </w:rPr>
        <w:t>Special</w:t>
      </w:r>
      <w:r>
        <w:rPr>
          <w:rFonts w:cs="Arial" w:hAnsi="Arial" w:eastAsia="Arial" w:ascii="Arial"/>
          <w:color w:val="111114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2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81"/>
          <w:sz w:val="22"/>
          <w:szCs w:val="22"/>
        </w:rPr>
        <w:t>Re</w:t>
      </w:r>
      <w:r>
        <w:rPr>
          <w:rFonts w:cs="Arial" w:hAnsi="Arial" w:eastAsia="Arial" w:ascii="Arial"/>
          <w:color w:val="2D2F31"/>
          <w:spacing w:val="0"/>
          <w:w w:val="79"/>
          <w:sz w:val="22"/>
          <w:szCs w:val="22"/>
        </w:rPr>
        <w:t>g</w:t>
      </w:r>
      <w:r>
        <w:rPr>
          <w:rFonts w:cs="Arial" w:hAnsi="Arial" w:eastAsia="Arial" w:ascii="Arial"/>
          <w:color w:val="111114"/>
          <w:spacing w:val="0"/>
          <w:w w:val="96"/>
          <w:sz w:val="22"/>
          <w:szCs w:val="22"/>
        </w:rPr>
        <w:t>ulation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D2F31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11111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Consultation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84"/>
          <w:sz w:val="22"/>
          <w:szCs w:val="22"/>
        </w:rPr>
        <w:t>Request</w:t>
      </w:r>
      <w:r>
        <w:rPr>
          <w:rFonts w:cs="Arial" w:hAnsi="Arial" w:eastAsia="Arial" w:ascii="Arial"/>
          <w:color w:val="111114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(RPDC).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75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11111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Financing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7" w:lineRule="auto" w:line="252"/>
        <w:ind w:left="128" w:right="142" w:firstLine="547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under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this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invitation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11111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financed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MINEPAT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fiscal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budget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year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2025.</w:t>
      </w:r>
      <w:r>
        <w:rPr>
          <w:rFonts w:cs="Arial" w:hAnsi="Arial" w:eastAsia="Arial" w:ascii="Arial"/>
          <w:color w:val="111114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total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sum</w:t>
      </w:r>
      <w:r>
        <w:rPr>
          <w:rFonts w:cs="Arial" w:hAnsi="Arial" w:eastAsia="Arial" w:ascii="Arial"/>
          <w:color w:val="11111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Thirty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Million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(30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000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000)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FCFA</w:t>
      </w:r>
      <w:r>
        <w:rPr>
          <w:rFonts w:cs="Arial" w:hAnsi="Arial" w:eastAsia="Arial" w:ascii="Arial"/>
          <w:color w:val="11111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allotment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43"/>
          <w:sz w:val="24"/>
          <w:szCs w:val="24"/>
        </w:rPr>
        <w:t>1</w:t>
      </w:r>
      <w:r>
        <w:rPr>
          <w:rFonts w:cs="Arial" w:hAnsi="Arial" w:eastAsia="Arial" w:ascii="Arial"/>
          <w:color w:val="111114"/>
          <w:spacing w:val="0"/>
          <w:w w:val="43"/>
          <w:sz w:val="24"/>
          <w:szCs w:val="24"/>
        </w:rPr>
        <w:t>    </w:t>
      </w:r>
      <w:r>
        <w:rPr>
          <w:rFonts w:cs="Arial" w:hAnsi="Arial" w:eastAsia="Arial" w:ascii="Arial"/>
          <w:color w:val="111114"/>
          <w:spacing w:val="1"/>
          <w:w w:val="43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Fifteen</w:t>
      </w:r>
      <w:r>
        <w:rPr>
          <w:rFonts w:cs="Arial" w:hAnsi="Arial" w:eastAsia="Arial" w:ascii="Arial"/>
          <w:color w:val="11111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Million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82"/>
          <w:sz w:val="24"/>
          <w:szCs w:val="24"/>
        </w:rPr>
        <w:t>(15</w:t>
      </w:r>
      <w:r>
        <w:rPr>
          <w:rFonts w:cs="Arial" w:hAnsi="Arial" w:eastAsia="Arial" w:ascii="Arial"/>
          <w:color w:val="111114"/>
          <w:spacing w:val="36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000</w:t>
      </w:r>
      <w:r>
        <w:rPr>
          <w:rFonts w:cs="Arial" w:hAnsi="Arial" w:eastAsia="Arial" w:ascii="Arial"/>
          <w:color w:val="11111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000)</w:t>
      </w:r>
      <w:r>
        <w:rPr>
          <w:rFonts w:cs="Arial" w:hAnsi="Arial" w:eastAsia="Arial" w:ascii="Arial"/>
          <w:color w:val="111114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FCFA</w:t>
      </w:r>
      <w:r>
        <w:rPr>
          <w:rFonts w:cs="Arial" w:hAnsi="Arial" w:eastAsia="Arial" w:ascii="Arial"/>
          <w:color w:val="111114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111114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allotment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all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taxes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2"/>
          <w:sz w:val="22"/>
          <w:szCs w:val="22"/>
        </w:rPr>
        <w:t>included</w:t>
      </w:r>
      <w:r>
        <w:rPr>
          <w:rFonts w:cs="Arial" w:hAnsi="Arial" w:eastAsia="Arial" w:ascii="Arial"/>
          <w:color w:val="464646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75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6.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11111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Delivery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Deadline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 w:lineRule="auto" w:line="267"/>
        <w:ind w:left="121" w:right="168" w:firstLine="554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maximum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provisional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delivery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1"/>
          <w:sz w:val="22"/>
          <w:szCs w:val="22"/>
        </w:rPr>
        <w:t>deadline</w:t>
      </w:r>
      <w:r>
        <w:rPr>
          <w:rFonts w:cs="Arial" w:hAnsi="Arial" w:eastAsia="Arial" w:ascii="Arial"/>
          <w:color w:val="2D2F31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D2F31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provided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Contracting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Authority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11111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three</w:t>
      </w:r>
      <w:r>
        <w:rPr>
          <w:rFonts w:cs="Arial" w:hAnsi="Arial" w:eastAsia="Arial" w:ascii="Arial"/>
          <w:color w:val="111114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4"/>
          <w:szCs w:val="24"/>
        </w:rPr>
        <w:t>(03)</w:t>
      </w:r>
      <w:r>
        <w:rPr>
          <w:rFonts w:cs="Arial" w:hAnsi="Arial" w:eastAsia="Arial" w:ascii="Arial"/>
          <w:color w:val="11111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months,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including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5"/>
          <w:sz w:val="22"/>
          <w:szCs w:val="22"/>
        </w:rPr>
        <w:t>pos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ible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2"/>
          <w:sz w:val="22"/>
          <w:szCs w:val="22"/>
        </w:rPr>
        <w:t>constraint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related</w:t>
      </w:r>
      <w:r>
        <w:rPr>
          <w:rFonts w:cs="Arial" w:hAnsi="Arial" w:eastAsia="Arial" w:ascii="Arial"/>
          <w:color w:val="11111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D2F31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sites</w:t>
      </w:r>
      <w:r>
        <w:rPr>
          <w:rFonts w:cs="Arial" w:hAnsi="Arial" w:eastAsia="Arial" w:ascii="Arial"/>
          <w:color w:val="11111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3"/>
          <w:sz w:val="22"/>
          <w:szCs w:val="22"/>
        </w:rPr>
        <w:t>particularitie</w:t>
      </w:r>
      <w:r>
        <w:rPr>
          <w:rFonts w:cs="Arial" w:hAnsi="Arial" w:eastAsia="Arial" w:ascii="Arial"/>
          <w:color w:val="2D2F31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situations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such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80"/>
          <w:sz w:val="22"/>
          <w:szCs w:val="22"/>
        </w:rPr>
        <w:t>as</w:t>
      </w:r>
      <w:r>
        <w:rPr>
          <w:rFonts w:cs="Arial" w:hAnsi="Arial" w:eastAsia="Arial" w:ascii="Arial"/>
          <w:color w:val="111114"/>
          <w:spacing w:val="0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3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accessibility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climate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3"/>
          <w:sz w:val="22"/>
          <w:szCs w:val="22"/>
        </w:rPr>
        <w:t>conditions</w:t>
      </w:r>
      <w:r>
        <w:rPr>
          <w:rFonts w:cs="Arial" w:hAnsi="Arial" w:eastAsia="Arial" w:ascii="Arial"/>
          <w:color w:val="2D2F31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D2F3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from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date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notification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77"/>
          <w:sz w:val="22"/>
          <w:szCs w:val="22"/>
        </w:rPr>
        <w:t>se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rvice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order</w:t>
      </w:r>
      <w:r>
        <w:rPr>
          <w:rFonts w:cs="Arial" w:hAnsi="Arial" w:eastAsia="Arial" w:ascii="Arial"/>
          <w:color w:val="11111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start</w:t>
      </w:r>
      <w:r>
        <w:rPr>
          <w:rFonts w:cs="Arial" w:hAnsi="Arial" w:eastAsia="Arial" w:ascii="Arial"/>
          <w:color w:val="11111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4" w:lineRule="auto" w:line="273"/>
        <w:ind w:left="114" w:right="187" w:firstLine="576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It</w:t>
      </w:r>
      <w:r>
        <w:rPr>
          <w:rFonts w:cs="Arial" w:hAnsi="Arial" w:eastAsia="Arial" w:ascii="Arial"/>
          <w:color w:val="11111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  </w:t>
      </w:r>
      <w:r>
        <w:rPr>
          <w:rFonts w:cs="Arial" w:hAnsi="Arial" w:eastAsia="Arial" w:ascii="Arial"/>
          <w:color w:val="2D2F31"/>
          <w:spacing w:val="24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due</w:t>
      </w:r>
      <w:r>
        <w:rPr>
          <w:rFonts w:cs="Arial" w:hAnsi="Arial" w:eastAsia="Arial" w:ascii="Arial"/>
          <w:color w:val="11111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bidder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propose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11111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his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carrying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out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calendar</w:t>
      </w:r>
      <w:r>
        <w:rPr>
          <w:rFonts w:cs="Arial" w:hAnsi="Arial" w:eastAsia="Arial" w:ascii="Arial"/>
          <w:color w:val="111114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that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goes</w:t>
      </w:r>
      <w:r>
        <w:rPr>
          <w:rFonts w:cs="Arial" w:hAnsi="Arial" w:eastAsia="Arial" w:ascii="Arial"/>
          <w:color w:val="11111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along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10"/>
          <w:sz w:val="22"/>
          <w:szCs w:val="22"/>
        </w:rPr>
        <w:t>with</w:t>
      </w:r>
      <w:r>
        <w:rPr>
          <w:rFonts w:cs="Arial" w:hAnsi="Arial" w:eastAsia="Arial" w:ascii="Arial"/>
          <w:color w:val="111114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deadline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indicated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above.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82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7.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Consultation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ind w:left="675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may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consulted,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during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hours,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6"/>
          <w:sz w:val="22"/>
          <w:szCs w:val="22"/>
        </w:rPr>
        <w:t>Divi</w:t>
      </w:r>
      <w:r>
        <w:rPr>
          <w:rFonts w:cs="Arial" w:hAnsi="Arial" w:eastAsia="Arial" w:ascii="Arial"/>
          <w:color w:val="2D2F31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11114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office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111114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both"/>
        <w:spacing w:before="23"/>
        <w:ind w:left="128" w:right="746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Bafang</w:t>
      </w:r>
      <w:r>
        <w:rPr>
          <w:rFonts w:cs="Arial" w:hAnsi="Arial" w:eastAsia="Arial" w:ascii="Arial"/>
          <w:color w:val="111114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or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color w:val="111114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color w:val="111114"/>
          <w:spacing w:val="5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office</w:t>
      </w:r>
      <w:r>
        <w:rPr>
          <w:rFonts w:cs="Times New Roman" w:hAnsi="Times New Roman" w:eastAsia="Times New Roman" w:ascii="Times New Roman"/>
          <w:color w:val="111114"/>
          <w:spacing w:val="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Divisional</w:t>
      </w:r>
      <w:r>
        <w:rPr>
          <w:rFonts w:cs="Times New Roman" w:hAnsi="Times New Roman" w:eastAsia="Times New Roman" w:ascii="Times New Roman"/>
          <w:color w:val="111114"/>
          <w:spacing w:val="1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Tender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3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Board</w:t>
      </w:r>
      <w:r>
        <w:rPr>
          <w:rFonts w:cs="Times New Roman" w:hAnsi="Times New Roman" w:eastAsia="Times New Roman" w:ascii="Times New Roman"/>
          <w:color w:val="111114"/>
          <w:spacing w:val="5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Upper-Nkam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6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Division.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9" w:lineRule="auto" w:line="250"/>
        <w:ind w:left="114" w:right="169" w:firstLine="302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It</w:t>
      </w:r>
      <w:r>
        <w:rPr>
          <w:rFonts w:cs="Times New Roman" w:hAnsi="Times New Roman" w:eastAsia="Times New Roman" w:ascii="Times New Roman"/>
          <w:color w:val="111114"/>
          <w:spacing w:val="6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may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equally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5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be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consulted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111114"/>
          <w:spacing w:val="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online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5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3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COLEPS</w:t>
      </w:r>
      <w:r>
        <w:rPr>
          <w:rFonts w:cs="Times New Roman" w:hAnsi="Times New Roman" w:eastAsia="Times New Roman" w:ascii="Times New Roman"/>
          <w:color w:val="111114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platform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111114"/>
          <w:spacing w:val="2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1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3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following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addresses: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8"/>
          <w:szCs w:val="28"/>
        </w:rPr>
        <w:t> </w:t>
      </w:r>
      <w:hyperlink r:id="rId7"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http://www.marchespublics.cm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    </w:t>
        </w:r>
        <w:r>
          <w:rPr>
            <w:rFonts w:cs="Times New Roman" w:hAnsi="Times New Roman" w:eastAsia="Times New Roman" w:ascii="Times New Roman"/>
            <w:color w:val="111114"/>
            <w:spacing w:val="44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and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46"/>
            <w:w w:val="100"/>
            <w:sz w:val="28"/>
            <w:szCs w:val="28"/>
          </w:rPr>
          <w:t> </w:t>
        </w:r>
      </w:hyperlink>
      <w:hyperlink r:id="rId8"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http://www.publiccontracts.cm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    </w:t>
        </w:r>
        <w:r>
          <w:rPr>
            <w:rFonts w:cs="Times New Roman" w:hAnsi="Times New Roman" w:eastAsia="Times New Roman" w:ascii="Times New Roman"/>
            <w:color w:val="111114"/>
            <w:spacing w:val="61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on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the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51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ARMP</w:t>
        </w:r>
        <w:r>
          <w:rPr>
            <w:rFonts w:cs="Times New Roman" w:hAnsi="Times New Roman" w:eastAsia="Times New Roman" w:ascii="Times New Roman"/>
            <w:color w:val="111114"/>
            <w:spacing w:val="51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website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 </w:t>
        </w:r>
        <w:r>
          <w:rPr>
            <w:rFonts w:cs="Times New Roman" w:hAnsi="Times New Roman" w:eastAsia="Times New Roman" w:ascii="Times New Roman"/>
            <w:color w:val="111114"/>
            <w:spacing w:val="23"/>
            <w:w w:val="100"/>
            <w:sz w:val="28"/>
            <w:szCs w:val="28"/>
          </w:rPr>
          <w:t> </w:t>
        </w:r>
      </w:hyperlink>
      <w:hyperlink r:id="rId9"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(www.armp.cm)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  </w:t>
        </w:r>
        <w:r>
          <w:rPr>
            <w:rFonts w:cs="Times New Roman" w:hAnsi="Times New Roman" w:eastAsia="Times New Roman" w:ascii="Times New Roman"/>
            <w:color w:val="111114"/>
            <w:spacing w:val="45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or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44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on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41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any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46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other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 </w:t>
        </w:r>
        <w:r>
          <w:rPr>
            <w:rFonts w:cs="Times New Roman" w:hAnsi="Times New Roman" w:eastAsia="Times New Roman" w:ascii="Times New Roman"/>
            <w:color w:val="111114"/>
            <w:spacing w:val="7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electronic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 </w:t>
        </w:r>
        <w:r>
          <w:rPr>
            <w:rFonts w:cs="Times New Roman" w:hAnsi="Times New Roman" w:eastAsia="Times New Roman" w:ascii="Times New Roman"/>
            <w:color w:val="111114"/>
            <w:spacing w:val="13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communication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means</w:t>
        </w:r>
        <w:r>
          <w:rPr>
            <w:rFonts w:cs="Times New Roman" w:hAnsi="Times New Roman" w:eastAsia="Times New Roman" w:ascii="Times New Roman"/>
            <w:color w:val="111114"/>
            <w:spacing w:val="65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indicated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16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by</w:t>
        </w:r>
        <w:r>
          <w:rPr>
            <w:rFonts w:cs="Times New Roman" w:hAnsi="Times New Roman" w:eastAsia="Times New Roman" w:ascii="Times New Roman"/>
            <w:color w:val="111114"/>
            <w:spacing w:val="24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the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1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Project</w:t>
        </w:r>
        <w:r>
          <w:rPr>
            <w:rFonts w:cs="Times New Roman" w:hAnsi="Times New Roman" w:eastAsia="Times New Roman" w:ascii="Times New Roman"/>
            <w:color w:val="111114"/>
            <w:spacing w:val="52"/>
            <w:w w:val="100"/>
            <w:sz w:val="28"/>
            <w:szCs w:val="28"/>
          </w:rPr>
          <w:t> </w:t>
        </w:r>
        <w:r>
          <w:rPr>
            <w:rFonts w:cs="Times New Roman" w:hAnsi="Times New Roman" w:eastAsia="Times New Roman" w:ascii="Times New Roman"/>
            <w:color w:val="111114"/>
            <w:spacing w:val="0"/>
            <w:w w:val="100"/>
            <w:sz w:val="28"/>
            <w:szCs w:val="28"/>
          </w:rPr>
          <w:t>Owner.</w:t>
        </w:r>
        <w:r>
          <w:rPr>
            <w:rFonts w:cs="Times New Roman" w:hAnsi="Times New Roman" w:eastAsia="Times New Roman" w:ascii="Times New Roman"/>
            <w:color w:val="000000"/>
            <w:spacing w:val="0"/>
            <w:w w:val="100"/>
            <w:sz w:val="28"/>
            <w:szCs w:val="28"/>
          </w:rPr>
        </w:r>
      </w:hyperlink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82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8.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11111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Acquisition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0" w:lineRule="auto" w:line="269"/>
        <w:ind w:left="128" w:right="181" w:firstLine="547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111114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may</w:t>
      </w:r>
      <w:r>
        <w:rPr>
          <w:rFonts w:cs="Arial" w:hAnsi="Arial" w:eastAsia="Arial" w:ascii="Arial"/>
          <w:color w:val="111114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obtained,</w:t>
      </w:r>
      <w:r>
        <w:rPr>
          <w:rFonts w:cs="Arial" w:hAnsi="Arial" w:eastAsia="Arial" w:ascii="Arial"/>
          <w:color w:val="11111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during</w:t>
      </w:r>
      <w:r>
        <w:rPr>
          <w:rFonts w:cs="Arial" w:hAnsi="Arial" w:eastAsia="Arial" w:ascii="Arial"/>
          <w:color w:val="111114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working</w:t>
      </w:r>
      <w:r>
        <w:rPr>
          <w:rFonts w:cs="Arial" w:hAnsi="Arial" w:eastAsia="Arial" w:ascii="Arial"/>
          <w:color w:val="111114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hours,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above</w:t>
      </w:r>
      <w:r>
        <w:rPr>
          <w:rFonts w:cs="Arial" w:hAnsi="Arial" w:eastAsia="Arial" w:ascii="Arial"/>
          <w:color w:val="111114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8"/>
          <w:sz w:val="22"/>
          <w:szCs w:val="22"/>
        </w:rPr>
        <w:t>ment</w:t>
      </w:r>
      <w:r>
        <w:rPr>
          <w:rFonts w:cs="Arial" w:hAnsi="Arial" w:eastAsia="Arial" w:ascii="Arial"/>
          <w:color w:val="2D2F31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111114"/>
          <w:spacing w:val="0"/>
          <w:w w:val="90"/>
          <w:sz w:val="22"/>
          <w:szCs w:val="22"/>
        </w:rPr>
        <w:t>oned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0"/>
          <w:sz w:val="22"/>
          <w:szCs w:val="22"/>
        </w:rPr>
        <w:t>address</w:t>
      </w:r>
      <w:r>
        <w:rPr>
          <w:rFonts w:cs="Arial" w:hAnsi="Arial" w:eastAsia="Arial" w:ascii="Arial"/>
          <w:color w:val="2D2F31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upon</w:t>
      </w:r>
      <w:r>
        <w:rPr>
          <w:rFonts w:cs="Arial" w:hAnsi="Arial" w:eastAsia="Arial" w:ascii="Arial"/>
          <w:color w:val="11111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presentation</w:t>
      </w:r>
      <w:r>
        <w:rPr>
          <w:rFonts w:cs="Arial" w:hAnsi="Arial" w:eastAsia="Arial" w:ascii="Arial"/>
          <w:color w:val="11111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original</w:t>
      </w:r>
      <w:r>
        <w:rPr>
          <w:rFonts w:cs="Arial" w:hAnsi="Arial" w:eastAsia="Arial" w:ascii="Arial"/>
          <w:color w:val="11111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receipt</w:t>
      </w:r>
      <w:r>
        <w:rPr>
          <w:rFonts w:cs="Arial" w:hAnsi="Arial" w:eastAsia="Arial" w:ascii="Arial"/>
          <w:color w:val="111114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payment</w:t>
      </w:r>
      <w:r>
        <w:rPr>
          <w:rFonts w:cs="Arial" w:hAnsi="Arial" w:eastAsia="Arial" w:ascii="Arial"/>
          <w:color w:val="11111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services</w:t>
      </w:r>
      <w:r>
        <w:rPr>
          <w:rFonts w:cs="Arial" w:hAnsi="Arial" w:eastAsia="Arial" w:ascii="Arial"/>
          <w:color w:val="111114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111114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Upper-Nkam,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non-refundable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sum</w:t>
      </w:r>
      <w:r>
        <w:rPr>
          <w:rFonts w:cs="Arial" w:hAnsi="Arial" w:eastAsia="Arial" w:ascii="Arial"/>
          <w:color w:val="111114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Fifty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thousand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(50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000)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FCFA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690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Such</w:t>
      </w:r>
      <w:r>
        <w:rPr>
          <w:rFonts w:cs="Arial" w:hAnsi="Arial" w:eastAsia="Arial" w:ascii="Arial"/>
          <w:color w:val="111114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receipt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must</w:t>
      </w:r>
      <w:r>
        <w:rPr>
          <w:rFonts w:cs="Arial" w:hAnsi="Arial" w:eastAsia="Arial" w:ascii="Arial"/>
          <w:color w:val="111114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identify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payer</w:t>
      </w:r>
      <w:r>
        <w:rPr>
          <w:rFonts w:cs="Arial" w:hAnsi="Arial" w:eastAsia="Arial" w:ascii="Arial"/>
          <w:color w:val="111114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2D2F31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representing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bidder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willing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participate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h</w:t>
      </w:r>
      <w:r>
        <w:rPr>
          <w:rFonts w:cs="Arial" w:hAnsi="Arial" w:eastAsia="Arial" w:ascii="Arial"/>
          <w:color w:val="2D2F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5" w:lineRule="auto" w:line="280"/>
        <w:ind w:left="128" w:right="153"/>
        <w:sectPr>
          <w:pgMar w:footer="851" w:header="0" w:top="620" w:bottom="280" w:left="880" w:right="520"/>
          <w:footerReference w:type="default" r:id="rId6"/>
          <w:pgSz w:w="11860" w:h="16780"/>
        </w:sectPr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tender.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Upon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acquisition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documents,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representative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bidder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0"/>
          <w:sz w:val="22"/>
          <w:szCs w:val="22"/>
        </w:rPr>
        <w:t>b</w:t>
      </w:r>
      <w:r>
        <w:rPr>
          <w:rFonts w:cs="Arial" w:hAnsi="Arial" w:eastAsia="Arial" w:ascii="Arial"/>
          <w:color w:val="2D2F31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2D2F31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4"/>
          <w:sz w:val="22"/>
          <w:szCs w:val="22"/>
        </w:rPr>
        <w:t>regi</w:t>
      </w:r>
      <w:r>
        <w:rPr>
          <w:rFonts w:cs="Arial" w:hAnsi="Arial" w:eastAsia="Arial" w:ascii="Arial"/>
          <w:color w:val="2D2F31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tered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111114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above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mentioned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D2F31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104"/>
          <w:sz w:val="22"/>
          <w:szCs w:val="22"/>
        </w:rPr>
        <w:t>rvi</w:t>
      </w:r>
      <w:r>
        <w:rPr>
          <w:rFonts w:cs="Arial" w:hAnsi="Arial" w:eastAsia="Arial" w:ascii="Arial"/>
          <w:color w:val="2D2F31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111114"/>
          <w:spacing w:val="0"/>
          <w:w w:val="79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after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color w:val="11111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must</w:t>
      </w:r>
      <w:r>
        <w:rPr>
          <w:rFonts w:cs="Arial" w:hAnsi="Arial" w:eastAsia="Arial" w:ascii="Arial"/>
          <w:color w:val="111114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have</w:t>
      </w:r>
      <w:r>
        <w:rPr>
          <w:rFonts w:cs="Arial" w:hAnsi="Arial" w:eastAsia="Arial" w:ascii="Arial"/>
          <w:color w:val="111114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given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81"/>
          <w:sz w:val="22"/>
          <w:szCs w:val="22"/>
        </w:rPr>
        <w:t>ll</w:t>
      </w:r>
      <w:r>
        <w:rPr>
          <w:rFonts w:cs="Arial" w:hAnsi="Arial" w:eastAsia="Arial" w:ascii="Arial"/>
          <w:color w:val="111114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color w:val="111114"/>
          <w:spacing w:val="19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indications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86"/>
          <w:sz w:val="22"/>
          <w:szCs w:val="22"/>
        </w:rPr>
        <w:t>en</w:t>
      </w:r>
      <w:r>
        <w:rPr>
          <w:rFonts w:cs="Arial" w:hAnsi="Arial" w:eastAsia="Arial" w:ascii="Arial"/>
          <w:color w:val="2D2F31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86"/>
          <w:sz w:val="22"/>
          <w:szCs w:val="22"/>
        </w:rPr>
        <w:t>bl</w:t>
      </w:r>
      <w:r>
        <w:rPr>
          <w:rFonts w:cs="Arial" w:hAnsi="Arial" w:eastAsia="Arial" w:ascii="Arial"/>
          <w:color w:val="2D2F31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2D2F31"/>
          <w:spacing w:val="0"/>
          <w:w w:val="86"/>
          <w:sz w:val="22"/>
          <w:szCs w:val="22"/>
        </w:rPr>
        <w:t>   </w:t>
      </w:r>
      <w:r>
        <w:rPr>
          <w:rFonts w:cs="Arial" w:hAnsi="Arial" w:eastAsia="Arial" w:ascii="Arial"/>
          <w:color w:val="2D2F31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2D2F31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pid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7"/>
          <w:sz w:val="22"/>
          <w:szCs w:val="22"/>
        </w:rPr>
        <w:t>conta</w:t>
      </w:r>
      <w:r>
        <w:rPr>
          <w:rFonts w:cs="Arial" w:hAnsi="Arial" w:eastAsia="Arial" w:ascii="Arial"/>
          <w:color w:val="2D2F31"/>
          <w:spacing w:val="0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11114"/>
          <w:spacing w:val="0"/>
          <w:w w:val="97"/>
          <w:sz w:val="22"/>
          <w:szCs w:val="22"/>
        </w:rPr>
        <w:t>t</w:t>
      </w:r>
      <w:r>
        <w:rPr>
          <w:rFonts w:cs="Arial" w:hAnsi="Arial" w:eastAsia="Arial" w:ascii="Arial"/>
          <w:color w:val="111114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bidd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(full</w:t>
      </w:r>
      <w:r>
        <w:rPr>
          <w:rFonts w:cs="Arial" w:hAnsi="Arial" w:eastAsia="Arial" w:ascii="Arial"/>
          <w:color w:val="111114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5"/>
          <w:sz w:val="22"/>
          <w:szCs w:val="22"/>
        </w:rPr>
        <w:t>addr</w:t>
      </w:r>
      <w:r>
        <w:rPr>
          <w:rFonts w:cs="Arial" w:hAnsi="Arial" w:eastAsia="Arial" w:ascii="Arial"/>
          <w:color w:val="2D2F31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71"/>
          <w:sz w:val="22"/>
          <w:szCs w:val="22"/>
        </w:rPr>
        <w:t>ss,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telephone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number,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il</w:t>
      </w:r>
      <w:r>
        <w:rPr>
          <w:rFonts w:cs="Arial" w:hAnsi="Arial" w:eastAsia="Arial" w:ascii="Arial"/>
          <w:color w:val="111114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7"/>
          <w:sz w:val="22"/>
          <w:szCs w:val="22"/>
        </w:rPr>
        <w:t>addr</w:t>
      </w:r>
      <w:r>
        <w:rPr>
          <w:rFonts w:cs="Arial" w:hAnsi="Arial" w:eastAsia="Arial" w:ascii="Arial"/>
          <w:color w:val="2D2F31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71"/>
          <w:sz w:val="22"/>
          <w:szCs w:val="22"/>
        </w:rPr>
        <w:t>ss,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D2F3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tc.).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660" w:right="1660"/>
          <w:footerReference w:type="default" r:id="rId10"/>
          <w:pgSz w:w="11840" w:h="16780"/>
        </w:sectPr>
      </w:pPr>
      <w:r>
        <w:pict>
          <v:shape type="#_x0000_t75" style="position:absolute;margin-left:-0.818575pt;margin-top:-0.377168pt;width:593.477pt;height:839.954pt;mso-position-horizontal-relative:page;mso-position-vertical-relative:page;z-index:-283">
            <v:imagedata o:title="" r:id="rId11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5"/>
        <w:ind w:left="65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9.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Provisional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Guarantee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Bid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Bond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 w:lineRule="auto" w:line="273"/>
        <w:ind w:left="107" w:right="173" w:firstLine="28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Each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bidder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attach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his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administrative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provisional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guarantee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bid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bond,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issued,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keeping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model,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first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banking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institution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approved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minister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charge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finance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77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indicated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list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bank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attached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these</w:t>
      </w:r>
      <w:r>
        <w:rPr>
          <w:rFonts w:cs="Arial" w:hAnsi="Arial" w:eastAsia="Arial" w:ascii="Arial"/>
          <w:color w:val="0D0E10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3"/>
          <w:sz w:val="22"/>
          <w:szCs w:val="22"/>
        </w:rPr>
        <w:t>document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414141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414141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hall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stand</w:t>
      </w:r>
      <w:r>
        <w:rPr>
          <w:rFonts w:cs="Arial" w:hAnsi="Arial" w:eastAsia="Arial" w:ascii="Arial"/>
          <w:color w:val="0D0E10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Six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Hundred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thousand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(600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000)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FCFA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allotment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0D0E10"/>
          <w:spacing w:val="0"/>
          <w:w w:val="51"/>
          <w:sz w:val="22"/>
          <w:szCs w:val="22"/>
        </w:rPr>
        <w:t>   </w:t>
      </w:r>
      <w:r>
        <w:rPr>
          <w:rFonts w:cs="Arial" w:hAnsi="Arial" w:eastAsia="Arial" w:ascii="Arial"/>
          <w:color w:val="0D0E10"/>
          <w:spacing w:val="23"/>
          <w:w w:val="51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Three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Hundred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thousand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(300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000)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FCFA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allotment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2,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valid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color w:val="0D0E10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thirty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(30)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days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beyond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initial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date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limit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validity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6"/>
          <w:sz w:val="22"/>
          <w:szCs w:val="22"/>
        </w:rPr>
        <w:t>bids</w:t>
      </w:r>
      <w:r>
        <w:rPr>
          <w:rFonts w:cs="Arial" w:hAnsi="Arial" w:eastAsia="Arial" w:ascii="Arial"/>
          <w:color w:val="232426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426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'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absence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8"/>
          <w:sz w:val="22"/>
          <w:szCs w:val="22"/>
        </w:rPr>
        <w:t>is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ued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7"/>
          <w:sz w:val="22"/>
          <w:szCs w:val="22"/>
        </w:rPr>
        <w:t>fir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3"/>
          <w:sz w:val="22"/>
          <w:szCs w:val="22"/>
        </w:rPr>
        <w:t>t-</w:t>
      </w:r>
      <w:r>
        <w:rPr>
          <w:rFonts w:cs="Arial" w:hAnsi="Arial" w:eastAsia="Arial" w:ascii="Arial"/>
          <w:color w:val="232426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bank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financial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body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first</w:t>
      </w:r>
      <w:r>
        <w:rPr>
          <w:rFonts w:cs="Arial" w:hAnsi="Arial" w:eastAsia="Arial" w:ascii="Arial"/>
          <w:color w:val="0D0E10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category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authorized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nister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charge</w:t>
      </w:r>
      <w:r>
        <w:rPr>
          <w:rFonts w:cs="Arial" w:hAnsi="Arial" w:eastAsia="Arial" w:ascii="Arial"/>
          <w:color w:val="0D0E10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Finance</w:t>
      </w:r>
      <w:r>
        <w:rPr>
          <w:rFonts w:cs="Arial" w:hAnsi="Arial" w:eastAsia="Arial" w:ascii="Arial"/>
          <w:color w:val="0D0E10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5"/>
          <w:sz w:val="22"/>
          <w:szCs w:val="22"/>
        </w:rPr>
        <w:t>issue</w:t>
      </w:r>
      <w:r>
        <w:rPr>
          <w:rFonts w:cs="Arial" w:hAnsi="Arial" w:eastAsia="Arial" w:ascii="Arial"/>
          <w:color w:val="0D0E10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bonds</w:t>
      </w:r>
      <w:r>
        <w:rPr>
          <w:rFonts w:cs="Arial" w:hAnsi="Arial" w:eastAsia="Arial" w:ascii="Arial"/>
          <w:color w:val="0D0E10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public</w:t>
      </w:r>
      <w:r>
        <w:rPr>
          <w:rFonts w:cs="Arial" w:hAnsi="Arial" w:eastAsia="Arial" w:ascii="Arial"/>
          <w:color w:val="0D0E10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contracts</w:t>
      </w:r>
      <w:r>
        <w:rPr>
          <w:rFonts w:cs="Arial" w:hAnsi="Arial" w:eastAsia="Arial" w:ascii="Arial"/>
          <w:color w:val="0D0E10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lead</w:t>
      </w:r>
      <w:r>
        <w:rPr>
          <w:rFonts w:cs="Arial" w:hAnsi="Arial" w:eastAsia="Arial" w:ascii="Arial"/>
          <w:color w:val="0D0E10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immediate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rejection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7"/>
          <w:sz w:val="22"/>
          <w:szCs w:val="22"/>
        </w:rPr>
        <w:t>offer</w:t>
      </w:r>
      <w:r>
        <w:rPr>
          <w:rFonts w:cs="Arial" w:hAnsi="Arial" w:eastAsia="Arial" w:ascii="Arial"/>
          <w:color w:val="414141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1414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</w:t>
      </w:r>
      <w:r>
        <w:rPr>
          <w:rFonts w:cs="Arial" w:hAnsi="Arial" w:eastAsia="Arial" w:ascii="Arial"/>
          <w:color w:val="0D0E10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submitted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but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that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does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have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relation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consultation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concerned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considered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7"/>
          <w:sz w:val="22"/>
          <w:szCs w:val="22"/>
        </w:rPr>
        <w:t>as</w:t>
      </w:r>
      <w:r>
        <w:rPr>
          <w:rFonts w:cs="Arial" w:hAnsi="Arial" w:eastAsia="Arial" w:ascii="Arial"/>
          <w:color w:val="0D0E10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0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6"/>
          <w:sz w:val="22"/>
          <w:szCs w:val="22"/>
        </w:rPr>
        <w:t>abs</w:t>
      </w:r>
      <w:r>
        <w:rPr>
          <w:rFonts w:cs="Arial" w:hAnsi="Arial" w:eastAsia="Arial" w:ascii="Arial"/>
          <w:color w:val="232426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D0E10"/>
          <w:spacing w:val="0"/>
          <w:w w:val="98"/>
          <w:sz w:val="22"/>
          <w:szCs w:val="22"/>
        </w:rPr>
        <w:t>nt</w:t>
      </w:r>
      <w:r>
        <w:rPr>
          <w:rFonts w:cs="Arial" w:hAnsi="Arial" w:eastAsia="Arial" w:ascii="Arial"/>
          <w:color w:val="232426"/>
          <w:spacing w:val="0"/>
          <w:w w:val="57"/>
          <w:sz w:val="22"/>
          <w:szCs w:val="22"/>
        </w:rPr>
        <w:t>.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42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</w:t>
      </w:r>
      <w:r>
        <w:rPr>
          <w:rFonts w:cs="Arial" w:hAnsi="Arial" w:eastAsia="Arial" w:ascii="Arial"/>
          <w:color w:val="0D0E10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6"/>
          <w:sz w:val="22"/>
          <w:szCs w:val="22"/>
        </w:rPr>
        <w:t>pre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ented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opening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5"/>
          <w:sz w:val="22"/>
          <w:szCs w:val="22"/>
        </w:rPr>
        <w:t>ses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not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accepted.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83"/>
      </w:pP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D0E10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Presentation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2" w:lineRule="auto" w:line="266"/>
        <w:ind w:left="107" w:right="215" w:firstLine="554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constituent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hall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presented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7"/>
          <w:sz w:val="22"/>
          <w:szCs w:val="22"/>
        </w:rPr>
        <w:t>follow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90"/>
          <w:sz w:val="22"/>
          <w:szCs w:val="22"/>
        </w:rPr>
        <w:t>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D0E10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three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5"/>
          <w:sz w:val="22"/>
          <w:szCs w:val="22"/>
        </w:rPr>
        <w:t>volume</w:t>
      </w:r>
      <w:r>
        <w:rPr>
          <w:rFonts w:cs="Arial" w:hAnsi="Arial" w:eastAsia="Arial" w:ascii="Arial"/>
          <w:color w:val="232426"/>
          <w:spacing w:val="0"/>
          <w:w w:val="73"/>
          <w:sz w:val="22"/>
          <w:szCs w:val="22"/>
        </w:rPr>
        <w:t>s,</w:t>
      </w:r>
      <w:r>
        <w:rPr>
          <w:rFonts w:cs="Arial" w:hAnsi="Arial" w:eastAsia="Arial" w:ascii="Arial"/>
          <w:color w:val="232426"/>
          <w:spacing w:val="0"/>
          <w:w w:val="73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enclosed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single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ou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2"/>
          <w:sz w:val="22"/>
          <w:szCs w:val="22"/>
        </w:rPr>
        <w:t>envelope</w:t>
      </w:r>
      <w:r>
        <w:rPr>
          <w:rFonts w:cs="Arial" w:hAnsi="Arial" w:eastAsia="Arial" w:ascii="Arial"/>
          <w:color w:val="23242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0"/>
          <w:sz w:val="22"/>
          <w:szCs w:val="22"/>
        </w:rPr>
        <w:t>as</w:t>
      </w:r>
      <w:r>
        <w:rPr>
          <w:rFonts w:cs="Arial" w:hAnsi="Arial" w:eastAsia="Arial" w:ascii="Arial"/>
          <w:color w:val="0D0E10"/>
          <w:spacing w:val="3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8"/>
          <w:sz w:val="22"/>
          <w:szCs w:val="22"/>
        </w:rPr>
        <w:t>follows</w:t>
      </w:r>
      <w:r>
        <w:rPr>
          <w:rFonts w:cs="Arial" w:hAnsi="Arial" w:eastAsia="Arial" w:ascii="Arial"/>
          <w:color w:val="232426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5"/>
        <w:ind w:left="1238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0D0E10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containing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4"/>
          <w:sz w:val="22"/>
          <w:szCs w:val="22"/>
        </w:rPr>
        <w:t>admini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trative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4"/>
          <w:sz w:val="22"/>
          <w:szCs w:val="22"/>
        </w:rPr>
        <w:t>document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(volume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2"/>
          <w:sz w:val="22"/>
          <w:szCs w:val="22"/>
        </w:rPr>
        <w:t>I)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ind w:left="957"/>
      </w:pPr>
      <w:r>
        <w:rPr>
          <w:rFonts w:cs="Arial" w:hAnsi="Arial" w:eastAsia="Arial" w:ascii="Arial"/>
          <w:color w:val="232426"/>
          <w:spacing w:val="0"/>
          <w:w w:val="75"/>
          <w:sz w:val="22"/>
          <w:szCs w:val="22"/>
        </w:rPr>
        <w:t>-</w:t>
      </w:r>
      <w:r>
        <w:rPr>
          <w:rFonts w:cs="Arial" w:hAnsi="Arial" w:eastAsia="Arial" w:ascii="Arial"/>
          <w:color w:val="232426"/>
          <w:spacing w:val="0"/>
          <w:w w:val="75"/>
          <w:sz w:val="22"/>
          <w:szCs w:val="22"/>
        </w:rPr>
        <w:t>   </w:t>
      </w:r>
      <w:r>
        <w:rPr>
          <w:rFonts w:cs="Arial" w:hAnsi="Arial" w:eastAsia="Arial" w:ascii="Arial"/>
          <w:color w:val="232426"/>
          <w:spacing w:val="43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0D0E10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D0E10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7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containing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technical</w:t>
      </w:r>
      <w:r>
        <w:rPr>
          <w:rFonts w:cs="Arial" w:hAnsi="Arial" w:eastAsia="Arial" w:ascii="Arial"/>
          <w:color w:val="0D0E10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proposal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(volume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II)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57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957"/>
      </w:pPr>
      <w:r>
        <w:rPr>
          <w:rFonts w:cs="Arial" w:hAnsi="Arial" w:eastAsia="Arial" w:ascii="Arial"/>
          <w:color w:val="414141"/>
          <w:spacing w:val="0"/>
          <w:w w:val="75"/>
          <w:sz w:val="22"/>
          <w:szCs w:val="22"/>
        </w:rPr>
        <w:t>-</w:t>
      </w:r>
      <w:r>
        <w:rPr>
          <w:rFonts w:cs="Arial" w:hAnsi="Arial" w:eastAsia="Arial" w:ascii="Arial"/>
          <w:color w:val="414141"/>
          <w:spacing w:val="0"/>
          <w:w w:val="75"/>
          <w:sz w:val="22"/>
          <w:szCs w:val="22"/>
        </w:rPr>
        <w:t>   </w:t>
      </w:r>
      <w:r>
        <w:rPr>
          <w:rFonts w:cs="Arial" w:hAnsi="Arial" w:eastAsia="Arial" w:ascii="Arial"/>
          <w:color w:val="414141"/>
          <w:spacing w:val="43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0D0E10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D0E1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containing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financial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(volume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Ill).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 w:lineRule="auto" w:line="280"/>
        <w:ind w:left="122" w:right="150" w:firstLine="842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All</w:t>
      </w:r>
      <w:r>
        <w:rPr>
          <w:rFonts w:cs="Arial" w:hAnsi="Arial" w:eastAsia="Arial" w:ascii="Arial"/>
          <w:color w:val="0D0E1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constituent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(envelope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color w:val="0D0E1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5"/>
          <w:sz w:val="22"/>
          <w:szCs w:val="22"/>
        </w:rPr>
        <w:t>B</w:t>
      </w:r>
      <w:r>
        <w:rPr>
          <w:rFonts w:cs="Arial" w:hAnsi="Arial" w:eastAsia="Arial" w:ascii="Arial"/>
          <w:color w:val="0D0E10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C)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50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hall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enclosed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0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9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single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sealed</w:t>
      </w:r>
      <w:r>
        <w:rPr>
          <w:rFonts w:cs="Arial" w:hAnsi="Arial" w:eastAsia="Arial" w:ascii="Arial"/>
          <w:color w:val="0D0E10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outer</w:t>
      </w:r>
      <w:r>
        <w:rPr>
          <w:rFonts w:cs="Arial" w:hAnsi="Arial" w:eastAsia="Arial" w:ascii="Arial"/>
          <w:color w:val="0D0E10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bearing</w:t>
      </w:r>
      <w:r>
        <w:rPr>
          <w:rFonts w:cs="Arial" w:hAnsi="Arial" w:eastAsia="Arial" w:ascii="Arial"/>
          <w:color w:val="0D0E1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only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subject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1"/>
          <w:sz w:val="22"/>
          <w:szCs w:val="22"/>
        </w:rPr>
        <w:t>tende</w:t>
      </w:r>
      <w:r>
        <w:rPr>
          <w:rFonts w:cs="Arial" w:hAnsi="Arial" w:eastAsia="Arial" w:ascii="Arial"/>
          <w:color w:val="232426"/>
          <w:spacing w:val="0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D0E10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957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different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each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(volume)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numbered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indicated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5"/>
        <w:ind w:left="85" w:right="2750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D0E10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separated</w:t>
      </w:r>
      <w:r>
        <w:rPr>
          <w:rFonts w:cs="Arial" w:hAnsi="Arial" w:eastAsia="Arial" w:ascii="Arial"/>
          <w:color w:val="0D0E10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coloured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dividers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heets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other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than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8"/>
          <w:sz w:val="22"/>
          <w:szCs w:val="22"/>
        </w:rPr>
        <w:t>wh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82"/>
      </w:pPr>
      <w:r>
        <w:rPr>
          <w:rFonts w:cs="Times New Roman" w:hAnsi="Times New Roman" w:eastAsia="Times New Roman" w:ascii="Times New Roman"/>
          <w:color w:val="0D0E10"/>
          <w:spacing w:val="0"/>
          <w:w w:val="100"/>
          <w:sz w:val="22"/>
          <w:szCs w:val="22"/>
        </w:rPr>
        <w:t>11.</w:t>
      </w:r>
      <w:r>
        <w:rPr>
          <w:rFonts w:cs="Times New Roman" w:hAnsi="Times New Roman" w:eastAsia="Times New Roman" w:ascii="Times New Roman"/>
          <w:color w:val="0D0E10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Submiss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0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246"/>
        <w:ind w:left="114" w:right="157" w:firstLine="720"/>
      </w:pPr>
      <w:r>
        <w:rPr>
          <w:rFonts w:cs="Arial" w:hAnsi="Arial" w:eastAsia="Arial" w:ascii="Arial"/>
          <w:color w:val="0D0E10"/>
          <w:spacing w:val="0"/>
          <w:w w:val="83"/>
          <w:sz w:val="22"/>
          <w:szCs w:val="22"/>
        </w:rPr>
        <w:t>Each</w:t>
      </w:r>
      <w:r>
        <w:rPr>
          <w:rFonts w:cs="Arial" w:hAnsi="Arial" w:eastAsia="Arial" w:ascii="Arial"/>
          <w:color w:val="0D0E10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9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drafted</w:t>
      </w:r>
      <w:r>
        <w:rPr>
          <w:rFonts w:cs="Arial" w:hAnsi="Arial" w:eastAsia="Arial" w:ascii="Arial"/>
          <w:color w:val="0D0E10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English</w:t>
      </w:r>
      <w:r>
        <w:rPr>
          <w:rFonts w:cs="Arial" w:hAnsi="Arial" w:eastAsia="Arial" w:ascii="Arial"/>
          <w:color w:val="0D0E10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0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8"/>
          <w:sz w:val="22"/>
          <w:szCs w:val="22"/>
        </w:rPr>
        <w:t>French</w:t>
      </w:r>
      <w:r>
        <w:rPr>
          <w:rFonts w:cs="Arial" w:hAnsi="Arial" w:eastAsia="Arial" w:ascii="Arial"/>
          <w:color w:val="0D0E10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copies</w:t>
      </w:r>
      <w:r>
        <w:rPr>
          <w:rFonts w:cs="Arial" w:hAnsi="Arial" w:eastAsia="Arial" w:ascii="Arial"/>
          <w:color w:val="0D0E10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ncluding</w:t>
      </w:r>
      <w:r>
        <w:rPr>
          <w:rFonts w:cs="Arial" w:hAnsi="Arial" w:eastAsia="Arial" w:ascii="Arial"/>
          <w:color w:val="0D0E10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original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0D0E10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E10"/>
          <w:spacing w:val="0"/>
          <w:w w:val="92"/>
          <w:sz w:val="22"/>
          <w:szCs w:val="22"/>
        </w:rPr>
        <w:t>cop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83"/>
          <w:sz w:val="22"/>
          <w:szCs w:val="22"/>
        </w:rPr>
        <w:t>es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marked</w:t>
      </w:r>
      <w:r>
        <w:rPr>
          <w:rFonts w:cs="Arial" w:hAnsi="Arial" w:eastAsia="Arial" w:ascii="Arial"/>
          <w:color w:val="0D0E10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such,</w:t>
      </w:r>
      <w:r>
        <w:rPr>
          <w:rFonts w:cs="Arial" w:hAnsi="Arial" w:eastAsia="Arial" w:ascii="Arial"/>
          <w:color w:val="0D0E10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8"/>
          <w:sz w:val="22"/>
          <w:szCs w:val="22"/>
        </w:rPr>
        <w:t>reach</w:t>
      </w:r>
      <w:r>
        <w:rPr>
          <w:rFonts w:cs="Arial" w:hAnsi="Arial" w:eastAsia="Arial" w:ascii="Arial"/>
          <w:color w:val="0D0E10"/>
          <w:spacing w:val="4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services</w:t>
      </w:r>
      <w:r>
        <w:rPr>
          <w:rFonts w:cs="Arial" w:hAnsi="Arial" w:eastAsia="Arial" w:ascii="Arial"/>
          <w:color w:val="0D0E10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0D0E10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visional</w:t>
      </w:r>
      <w:r>
        <w:rPr>
          <w:rFonts w:cs="Arial" w:hAnsi="Arial" w:eastAsia="Arial" w:ascii="Arial"/>
          <w:color w:val="0D0E10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officer,</w:t>
      </w:r>
      <w:r>
        <w:rPr>
          <w:rFonts w:cs="Arial" w:hAnsi="Arial" w:eastAsia="Arial" w:ascii="Arial"/>
          <w:color w:val="0D0E10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contracting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8"/>
          <w:sz w:val="22"/>
          <w:szCs w:val="22"/>
        </w:rPr>
        <w:t>author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5"/>
          <w:sz w:val="22"/>
          <w:szCs w:val="22"/>
        </w:rPr>
        <w:t>ty</w:t>
      </w:r>
      <w:r>
        <w:rPr>
          <w:rFonts w:cs="Arial" w:hAnsi="Arial" w:eastAsia="Arial" w:ascii="Arial"/>
          <w:color w:val="23242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not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later</w:t>
      </w:r>
      <w:r>
        <w:rPr>
          <w:rFonts w:cs="Arial" w:hAnsi="Arial" w:eastAsia="Arial" w:ascii="Arial"/>
          <w:color w:val="0D0E10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than</w:t>
      </w:r>
      <w:r>
        <w:rPr>
          <w:rFonts w:cs="Arial" w:hAnsi="Arial" w:eastAsia="Arial" w:ascii="Arial"/>
          <w:color w:val="0D0E10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60"/>
        <w:ind w:left="84" w:right="2830"/>
      </w:pPr>
      <w:r>
        <w:rPr>
          <w:rFonts w:cs="Times New Roman" w:hAnsi="Times New Roman" w:eastAsia="Times New Roman" w:ascii="Times New Roman"/>
          <w:color w:val="232426"/>
          <w:spacing w:val="0"/>
          <w:w w:val="5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D0E10"/>
          <w:spacing w:val="0"/>
          <w:w w:val="5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D0E10"/>
          <w:spacing w:val="22"/>
          <w:w w:val="5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E10"/>
          <w:spacing w:val="0"/>
          <w:w w:val="11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D0E10"/>
          <w:spacing w:val="1"/>
          <w:w w:val="113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232426"/>
          <w:spacing w:val="0"/>
          <w:w w:val="81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0D0E10"/>
          <w:spacing w:val="0"/>
          <w:w w:val="4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D0E1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/2025</w:t>
      </w: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D0E10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8"/>
          <w:sz w:val="22"/>
          <w:szCs w:val="22"/>
        </w:rPr>
        <w:t>•••</w:t>
      </w:r>
      <w:r>
        <w:rPr>
          <w:rFonts w:cs="Arial" w:hAnsi="Arial" w:eastAsia="Arial" w:ascii="Arial"/>
          <w:color w:val="0D0E10"/>
          <w:spacing w:val="-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hours,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local</w:t>
      </w:r>
      <w:r>
        <w:rPr>
          <w:rFonts w:cs="Arial" w:hAnsi="Arial" w:eastAsia="Arial" w:ascii="Arial"/>
          <w:color w:val="0D0E10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should</w:t>
      </w:r>
      <w:r>
        <w:rPr>
          <w:rFonts w:cs="Arial" w:hAnsi="Arial" w:eastAsia="Arial" w:ascii="Arial"/>
          <w:color w:val="0D0E10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carry</w:t>
      </w:r>
      <w:r>
        <w:rPr>
          <w:rFonts w:cs="Arial" w:hAnsi="Arial" w:eastAsia="Arial" w:ascii="Arial"/>
          <w:color w:val="0D0E10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following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1"/>
          <w:sz w:val="22"/>
          <w:szCs w:val="22"/>
        </w:rPr>
        <w:t>ins</w:t>
      </w:r>
      <w:r>
        <w:rPr>
          <w:rFonts w:cs="Arial" w:hAnsi="Arial" w:eastAsia="Arial" w:ascii="Arial"/>
          <w:color w:val="232426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ription: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642" w:right="3039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Open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National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Invitation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92" w:lineRule="auto" w:line="230"/>
        <w:ind w:left="251" w:right="384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N°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color w:val="0D0E10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C3652"/>
          <w:spacing w:val="0"/>
          <w:w w:val="100"/>
          <w:sz w:val="24"/>
          <w:szCs w:val="24"/>
        </w:rPr>
        <w:t>b~</w:t>
      </w:r>
      <w:r>
        <w:rPr>
          <w:rFonts w:cs="Times New Roman" w:hAnsi="Times New Roman" w:eastAsia="Times New Roman" w:ascii="Times New Roman"/>
          <w:color w:val="AC3652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color w:val="AC3652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/0NIT/F34/DTB/2024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8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AC3652"/>
          <w:spacing w:val="0"/>
          <w:w w:val="70"/>
          <w:sz w:val="32"/>
          <w:szCs w:val="32"/>
        </w:rPr>
        <w:t>1'V</w:t>
      </w:r>
      <w:r>
        <w:rPr>
          <w:rFonts w:cs="Arial" w:hAnsi="Arial" w:eastAsia="Arial" w:ascii="Arial"/>
          <w:color w:val="A5213F"/>
          <w:spacing w:val="0"/>
          <w:w w:val="70"/>
          <w:sz w:val="32"/>
          <w:szCs w:val="32"/>
        </w:rPr>
        <w:t>l</w:t>
      </w:r>
      <w:r>
        <w:rPr>
          <w:rFonts w:cs="Arial" w:hAnsi="Arial" w:eastAsia="Arial" w:ascii="Arial"/>
          <w:color w:val="A5213F"/>
          <w:spacing w:val="18"/>
          <w:w w:val="7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AC3652"/>
          <w:spacing w:val="0"/>
          <w:w w:val="100"/>
          <w:sz w:val="48"/>
          <w:szCs w:val="48"/>
        </w:rPr>
        <w:t>£</w:t>
      </w:r>
      <w:r>
        <w:rPr>
          <w:rFonts w:cs="Times New Roman" w:hAnsi="Times New Roman" w:eastAsia="Times New Roman" w:ascii="Times New Roman"/>
          <w:i/>
          <w:color w:val="AC3652"/>
          <w:spacing w:val="65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/2025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0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construct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9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43"/>
          <w:w w:val="79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drinking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wate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supply</w:t>
      </w:r>
      <w:r>
        <w:rPr>
          <w:rFonts w:cs="Arial" w:hAnsi="Arial" w:eastAsia="Arial" w:ascii="Arial"/>
          <w:color w:val="0D0E10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residence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37" w:lineRule="auto" w:line="265"/>
        <w:ind w:left="128" w:right="193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(Allotment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71"/>
          <w:sz w:val="22"/>
          <w:szCs w:val="22"/>
        </w:rPr>
        <w:t>1)</w:t>
      </w:r>
      <w:r>
        <w:rPr>
          <w:rFonts w:cs="Arial" w:hAnsi="Arial" w:eastAsia="Arial" w:ascii="Arial"/>
          <w:color w:val="0D0E10"/>
          <w:spacing w:val="0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9"/>
          <w:w w:val="71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acquisition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installation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solar</w:t>
      </w:r>
      <w:r>
        <w:rPr>
          <w:rFonts w:cs="Arial" w:hAnsi="Arial" w:eastAsia="Arial" w:ascii="Arial"/>
          <w:color w:val="0D0E10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treet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lamps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color w:val="0D0E10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residence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Senior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Divisional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Officer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Upper-Nkam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Division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(Allotment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2),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West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Region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7"/>
          <w:sz w:val="26"/>
          <w:szCs w:val="26"/>
        </w:rPr>
        <w:t>Financing:</w:t>
      </w:r>
      <w:r>
        <w:rPr>
          <w:rFonts w:cs="Arial" w:hAnsi="Arial" w:eastAsia="Arial" w:ascii="Arial"/>
          <w:color w:val="0D0E10"/>
          <w:spacing w:val="51"/>
          <w:w w:val="107"/>
          <w:sz w:val="26"/>
          <w:szCs w:val="26"/>
        </w:rPr>
        <w:t> </w:t>
      </w:r>
      <w:r>
        <w:rPr>
          <w:rFonts w:cs="Arial" w:hAnsi="Arial" w:eastAsia="Arial" w:ascii="Arial"/>
          <w:color w:val="0D0E10"/>
          <w:spacing w:val="0"/>
          <w:w w:val="107"/>
          <w:sz w:val="26"/>
          <w:szCs w:val="26"/>
        </w:rPr>
        <w:t>BI</w:t>
      </w:r>
      <w:r>
        <w:rPr>
          <w:rFonts w:cs="Arial" w:hAnsi="Arial" w:eastAsia="Arial" w:ascii="Arial"/>
          <w:color w:val="0D0E10"/>
          <w:spacing w:val="13"/>
          <w:w w:val="107"/>
          <w:sz w:val="26"/>
          <w:szCs w:val="26"/>
        </w:rPr>
        <w:t>P</w:t>
      </w:r>
      <w:r>
        <w:rPr>
          <w:rFonts w:cs="Arial" w:hAnsi="Arial" w:eastAsia="Arial" w:ascii="Arial"/>
          <w:color w:val="0D0E10"/>
          <w:spacing w:val="0"/>
          <w:w w:val="107"/>
          <w:sz w:val="26"/>
          <w:szCs w:val="26"/>
        </w:rPr>
        <w:t>2025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"/>
        <w:ind w:left="2663" w:right="2105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"To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opened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only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during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bid-opening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session"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98"/>
      </w:pP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12.</w:t>
      </w:r>
      <w:r>
        <w:rPr>
          <w:rFonts w:cs="Times New Roman" w:hAnsi="Times New Roman" w:eastAsia="Times New Roman" w:ascii="Times New Roman"/>
          <w:color w:val="0D0E10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0D0E10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Admissibility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0" w:lineRule="auto" w:line="273"/>
        <w:ind w:left="129" w:right="150" w:firstLine="338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administrativ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4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documents,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technical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financial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must</w:t>
      </w:r>
      <w:r>
        <w:rPr>
          <w:rFonts w:cs="Arial" w:hAnsi="Arial" w:eastAsia="Arial" w:ascii="Arial"/>
          <w:color w:val="0D0E10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placed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separate</w:t>
      </w:r>
      <w:r>
        <w:rPr>
          <w:rFonts w:cs="Arial" w:hAnsi="Arial" w:eastAsia="Arial" w:ascii="Arial"/>
          <w:color w:val="0D0E10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envelopes</w:t>
      </w:r>
      <w:r>
        <w:rPr>
          <w:rFonts w:cs="Arial" w:hAnsi="Arial" w:eastAsia="Arial" w:ascii="Arial"/>
          <w:color w:val="0D0E10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submitted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sealed</w:t>
      </w:r>
      <w:r>
        <w:rPr>
          <w:rFonts w:cs="Arial" w:hAnsi="Arial" w:eastAsia="Arial" w:ascii="Arial"/>
          <w:color w:val="0D0E10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8"/>
        <w:ind w:left="827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Project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Owner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not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accept: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/>
        <w:ind w:left="863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6"/>
          <w:sz w:val="22"/>
          <w:szCs w:val="22"/>
        </w:rPr>
        <w:t>Bid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bearing</w:t>
      </w:r>
      <w:r>
        <w:rPr>
          <w:rFonts w:cs="Arial" w:hAnsi="Arial" w:eastAsia="Arial" w:ascii="Arial"/>
          <w:color w:val="0D0E10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information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identity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rendere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rs: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870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Bids</w:t>
      </w:r>
      <w:r>
        <w:rPr>
          <w:rFonts w:cs="Arial" w:hAnsi="Arial" w:eastAsia="Arial" w:ascii="Arial"/>
          <w:color w:val="0D0E10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submitted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after</w:t>
      </w:r>
      <w:r>
        <w:rPr>
          <w:rFonts w:cs="Arial" w:hAnsi="Arial" w:eastAsia="Arial" w:ascii="Arial"/>
          <w:color w:val="0D0E10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1"/>
          <w:sz w:val="22"/>
          <w:szCs w:val="22"/>
        </w:rPr>
        <w:t>clo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date</w:t>
      </w:r>
      <w:r>
        <w:rPr>
          <w:rFonts w:cs="Arial" w:hAnsi="Arial" w:eastAsia="Arial" w:ascii="Arial"/>
          <w:color w:val="0D0E10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time</w:t>
      </w:r>
      <w:r>
        <w:rPr>
          <w:rFonts w:cs="Arial" w:hAnsi="Arial" w:eastAsia="Arial" w:ascii="Arial"/>
          <w:color w:val="0D0E10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0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submission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bids: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870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Envelopes</w:t>
      </w:r>
      <w:r>
        <w:rPr>
          <w:rFonts w:cs="Arial" w:hAnsi="Arial" w:eastAsia="Arial" w:ascii="Arial"/>
          <w:color w:val="0D0E10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thout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indicat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dentity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7"/>
          <w:sz w:val="22"/>
          <w:szCs w:val="22"/>
        </w:rPr>
        <w:t>Invitat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2"/>
          <w:sz w:val="22"/>
          <w:szCs w:val="22"/>
        </w:rPr>
        <w:t>Tender</w:t>
      </w:r>
      <w:r>
        <w:rPr>
          <w:rFonts w:cs="Arial" w:hAnsi="Arial" w:eastAsia="Arial" w:ascii="Arial"/>
          <w:color w:val="232426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870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6"/>
          <w:sz w:val="22"/>
          <w:szCs w:val="22"/>
        </w:rPr>
        <w:t>Bid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non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compliant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bidding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mode;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 w:lineRule="auto" w:line="280"/>
        <w:ind w:left="842" w:right="150" w:firstLine="29"/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    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Failure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comply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number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copies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specified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RPDC</w:t>
      </w:r>
      <w:r>
        <w:rPr>
          <w:rFonts w:cs="Arial" w:hAnsi="Arial" w:eastAsia="Arial" w:ascii="Arial"/>
          <w:color w:val="0D0E10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copies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only</w:t>
      </w:r>
      <w:r>
        <w:rPr>
          <w:rFonts w:cs="Arial" w:hAnsi="Arial" w:eastAsia="Arial" w:ascii="Arial"/>
          <w:color w:val="232426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7" w:lineRule="auto" w:line="277"/>
        <w:ind w:left="136" w:right="134" w:firstLine="691"/>
        <w:sectPr>
          <w:pgMar w:footer="863" w:header="0" w:top="660" w:bottom="280" w:left="800" w:right="620"/>
          <w:footerReference w:type="default" r:id="rId12"/>
          <w:pgSz w:w="11880" w:h="16820"/>
        </w:sectPr>
      </w:pP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Any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incomplete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accordance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95"/>
          <w:sz w:val="22"/>
          <w:szCs w:val="22"/>
        </w:rPr>
        <w:t>prescr</w:t>
      </w:r>
      <w:r>
        <w:rPr>
          <w:rFonts w:cs="Arial" w:hAnsi="Arial" w:eastAsia="Arial" w:ascii="Arial"/>
          <w:color w:val="232426"/>
          <w:spacing w:val="0"/>
          <w:w w:val="71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ptions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File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hall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declared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2"/>
          <w:sz w:val="22"/>
          <w:szCs w:val="22"/>
        </w:rPr>
        <w:t>inadmi</w:t>
      </w:r>
      <w:r>
        <w:rPr>
          <w:rFonts w:cs="Arial" w:hAnsi="Arial" w:eastAsia="Arial" w:ascii="Arial"/>
          <w:color w:val="232426"/>
          <w:spacing w:val="0"/>
          <w:w w:val="63"/>
          <w:sz w:val="22"/>
          <w:szCs w:val="22"/>
        </w:rPr>
        <w:t>ss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ible.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D0E10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Especially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absence</w:t>
      </w:r>
      <w:r>
        <w:rPr>
          <w:rFonts w:cs="Arial" w:hAnsi="Arial" w:eastAsia="Arial" w:ascii="Arial"/>
          <w:color w:val="0D0E10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bid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bond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issued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financial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body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institution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approved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0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Minister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0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charge</w:t>
      </w:r>
      <w:r>
        <w:rPr>
          <w:rFonts w:cs="Arial" w:hAnsi="Arial" w:eastAsia="Arial" w:ascii="Arial"/>
          <w:color w:val="0D0E10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Finance</w:t>
      </w:r>
      <w:r>
        <w:rPr>
          <w:rFonts w:cs="Arial" w:hAnsi="Arial" w:eastAsia="Arial" w:ascii="Arial"/>
          <w:color w:val="0D0E10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issue</w:t>
      </w:r>
      <w:r>
        <w:rPr>
          <w:rFonts w:cs="Arial" w:hAnsi="Arial" w:eastAsia="Arial" w:ascii="Arial"/>
          <w:color w:val="0D0E10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bonds</w:t>
      </w:r>
      <w:r>
        <w:rPr>
          <w:rFonts w:cs="Arial" w:hAnsi="Arial" w:eastAsia="Arial" w:ascii="Arial"/>
          <w:color w:val="0D0E10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public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3"/>
          <w:sz w:val="22"/>
          <w:szCs w:val="22"/>
        </w:rPr>
        <w:t>contract</w:t>
      </w:r>
      <w:r>
        <w:rPr>
          <w:rFonts w:cs="Arial" w:hAnsi="Arial" w:eastAsia="Arial" w:ascii="Arial"/>
          <w:color w:val="232426"/>
          <w:spacing w:val="0"/>
          <w:w w:val="50"/>
          <w:sz w:val="22"/>
          <w:szCs w:val="22"/>
        </w:rPr>
        <w:t>s</w:t>
      </w:r>
      <w:r>
        <w:rPr>
          <w:rFonts w:cs="Arial" w:hAnsi="Arial" w:eastAsia="Arial" w:ascii="Arial"/>
          <w:color w:val="2324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4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or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failure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comply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with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model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documents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0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Tender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80"/>
          <w:sz w:val="22"/>
          <w:szCs w:val="22"/>
        </w:rPr>
        <w:t>F</w:t>
      </w:r>
      <w:r>
        <w:rPr>
          <w:rFonts w:cs="Arial" w:hAnsi="Arial" w:eastAsia="Arial" w:ascii="Arial"/>
          <w:color w:val="232426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D0E10"/>
          <w:spacing w:val="0"/>
          <w:w w:val="80"/>
          <w:sz w:val="22"/>
          <w:szCs w:val="22"/>
        </w:rPr>
        <w:t>le</w:t>
      </w:r>
      <w:r>
        <w:rPr>
          <w:rFonts w:cs="Arial" w:hAnsi="Arial" w:eastAsia="Arial" w:ascii="Arial"/>
          <w:color w:val="0D0E10"/>
          <w:spacing w:val="0"/>
          <w:w w:val="8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31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shall</w:t>
      </w:r>
      <w:r>
        <w:rPr>
          <w:rFonts w:cs="Arial" w:hAnsi="Arial" w:eastAsia="Arial" w:ascii="Arial"/>
          <w:color w:val="0D0E10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lead</w:t>
      </w:r>
      <w:r>
        <w:rPr>
          <w:rFonts w:cs="Arial" w:hAnsi="Arial" w:eastAsia="Arial" w:ascii="Arial"/>
          <w:color w:val="0D0E10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automatically</w:t>
      </w:r>
      <w:r>
        <w:rPr>
          <w:rFonts w:cs="Arial" w:hAnsi="Arial" w:eastAsia="Arial" w:ascii="Arial"/>
          <w:color w:val="0D0E10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0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0"/>
          <w:spacing w:val="0"/>
          <w:w w:val="110"/>
          <w:sz w:val="22"/>
          <w:szCs w:val="22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sectPr>
          <w:pgMar w:footer="0" w:header="0" w:top="0" w:bottom="0" w:left="0" w:right="0"/>
          <w:footerReference w:type="default" r:id="rId13"/>
          <w:pgSz w:w="11880" w:h="16800"/>
        </w:sectPr>
      </w:pPr>
      <w:r>
        <w:pict>
          <v:shape type="#_x0000_t75" style="width:593.28pt;height:839.5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6" w:lineRule="exact" w:line="100"/>
        <w:ind w:left="109"/>
      </w:pPr>
      <w:r>
        <w:rPr>
          <w:rFonts w:cs="Arial" w:hAnsi="Arial" w:eastAsia="Arial" w:ascii="Arial"/>
          <w:i/>
          <w:w w:val="50"/>
          <w:sz w:val="10"/>
          <w:szCs w:val="10"/>
        </w:rPr>
        <w:t>.</w:t>
      </w:r>
      <w:r>
        <w:rPr>
          <w:rFonts w:cs="Arial" w:hAnsi="Arial" w:eastAsia="Arial" w:ascii="Arial"/>
          <w:i/>
          <w:color w:val="AFB1B5"/>
          <w:w w:val="148"/>
          <w:sz w:val="10"/>
          <w:szCs w:val="10"/>
        </w:rPr>
        <w:t>'</w:t>
      </w:r>
      <w:r>
        <w:rPr>
          <w:rFonts w:cs="Arial" w:hAnsi="Arial" w:eastAsia="Arial" w:ascii="Arial"/>
          <w:i/>
          <w:color w:val="111114"/>
          <w:w w:val="110"/>
          <w:sz w:val="10"/>
          <w:szCs w:val="10"/>
        </w:rPr>
        <w:t>I'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253"/>
        <w:ind w:left="368" w:right="117" w:hanging="7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rejection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111114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without</w:t>
      </w:r>
      <w:r>
        <w:rPr>
          <w:rFonts w:cs="Times New Roman" w:hAnsi="Times New Roman" w:eastAsia="Times New Roman" w:ascii="Times New Roman"/>
          <w:color w:val="111114"/>
          <w:spacing w:val="4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any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other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procedure</w:t>
      </w:r>
      <w:r>
        <w:rPr>
          <w:rFonts w:cs="Times New Roman" w:hAnsi="Times New Roman" w:eastAsia="Times New Roman" w:ascii="Times New Roman"/>
          <w:color w:val="262628"/>
          <w:spacing w:val="0"/>
          <w:w w:val="7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8"/>
          <w:spacing w:val="5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111114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bond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submitted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relating</w:t>
      </w:r>
      <w:r>
        <w:rPr>
          <w:rFonts w:cs="Times New Roman" w:hAnsi="Times New Roman" w:eastAsia="Times New Roman" w:ascii="Times New Roman"/>
          <w:color w:val="111114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consultation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concerned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shall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111114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considered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111114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absent.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111114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bond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presented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11111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bidder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during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11111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opening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session</w:t>
      </w:r>
      <w:r>
        <w:rPr>
          <w:rFonts w:cs="Times New Roman" w:hAnsi="Times New Roman" w:eastAsia="Times New Roman" w:ascii="Times New Roman"/>
          <w:color w:val="11111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shall</w:t>
      </w:r>
      <w:r>
        <w:rPr>
          <w:rFonts w:cs="Times New Roman" w:hAnsi="Times New Roman" w:eastAsia="Times New Roman" w:ascii="Times New Roman"/>
          <w:color w:val="11111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color w:val="111114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accepted.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1043" w:right="7572"/>
      </w:pPr>
      <w:r>
        <w:rPr>
          <w:rFonts w:cs="Times New Roman" w:hAnsi="Times New Roman" w:eastAsia="Times New Roman" w:ascii="Times New Roman"/>
          <w:b/>
          <w:color w:val="111114"/>
          <w:spacing w:val="0"/>
          <w:w w:val="100"/>
          <w:sz w:val="24"/>
          <w:szCs w:val="24"/>
        </w:rPr>
        <w:t>13.</w:t>
      </w:r>
      <w:r>
        <w:rPr>
          <w:rFonts w:cs="Times New Roman" w:hAnsi="Times New Roman" w:eastAsia="Times New Roman" w:ascii="Times New Roman"/>
          <w:b/>
          <w:color w:val="111114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Validity</w:t>
      </w:r>
      <w:r>
        <w:rPr>
          <w:rFonts w:cs="Times New Roman" w:hAnsi="Times New Roman" w:eastAsia="Times New Roman" w:ascii="Times New Roman"/>
          <w:color w:val="111114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 w:lineRule="auto" w:line="250"/>
        <w:ind w:left="368" w:right="273" w:firstLine="576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Bidders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remain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committed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11114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color w:val="111114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offers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hundred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11114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twenty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(120)</w:t>
      </w:r>
      <w:r>
        <w:rPr>
          <w:rFonts w:cs="Times New Roman" w:hAnsi="Times New Roman" w:eastAsia="Times New Roman" w:ascii="Times New Roman"/>
          <w:color w:val="11111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days</w:t>
      </w:r>
      <w:r>
        <w:rPr>
          <w:rFonts w:cs="Times New Roman" w:hAnsi="Times New Roman" w:eastAsia="Times New Roman" w:ascii="Times New Roman"/>
          <w:color w:val="11111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from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date</w:t>
      </w:r>
      <w:r>
        <w:rPr>
          <w:rFonts w:cs="Times New Roman" w:hAnsi="Times New Roman" w:eastAsia="Times New Roman" w:ascii="Times New Roman"/>
          <w:color w:val="111114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set</w:t>
      </w:r>
      <w:r>
        <w:rPr>
          <w:rFonts w:cs="Times New Roman" w:hAnsi="Times New Roman" w:eastAsia="Times New Roman" w:ascii="Times New Roman"/>
          <w:color w:val="11111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submission</w:t>
      </w:r>
      <w:r>
        <w:rPr>
          <w:rFonts w:cs="Times New Roman" w:hAnsi="Times New Roman" w:eastAsia="Times New Roman" w:ascii="Times New Roman"/>
          <w:color w:val="111114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deadline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offers</w:t>
      </w:r>
      <w:r>
        <w:rPr>
          <w:rFonts w:cs="Times New Roman" w:hAnsi="Times New Roman" w:eastAsia="Times New Roman" w:ascii="Times New Roman"/>
          <w:color w:val="545454"/>
          <w:spacing w:val="0"/>
          <w:w w:val="7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36" w:right="7417"/>
      </w:pPr>
      <w:r>
        <w:rPr>
          <w:rFonts w:cs="Times New Roman" w:hAnsi="Times New Roman" w:eastAsia="Times New Roman" w:ascii="Times New Roman"/>
          <w:b/>
          <w:color w:val="111114"/>
          <w:spacing w:val="0"/>
          <w:w w:val="100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color w:val="111114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Opening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3"/>
        <w:ind w:left="368" w:right="73" w:firstLine="562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opening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bids</w:t>
      </w:r>
      <w:r>
        <w:rPr>
          <w:rFonts w:cs="Times New Roman" w:hAnsi="Times New Roman" w:eastAsia="Times New Roman" w:ascii="Times New Roman"/>
          <w:color w:val="111114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shall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111114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made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111114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once,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color w:val="11111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Divisional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Tender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Boa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(OTB)</w:t>
      </w:r>
      <w:r>
        <w:rPr>
          <w:rFonts w:cs="Times New Roman" w:hAnsi="Times New Roman" w:eastAsia="Times New Roman" w:ascii="Times New Roman"/>
          <w:color w:val="11111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Upper-Nkam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99"/>
          <w:sz w:val="24"/>
          <w:szCs w:val="24"/>
        </w:rPr>
        <w:t>divi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1111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              </w:t>
      </w:r>
      <w:r>
        <w:rPr>
          <w:rFonts w:cs="Times New Roman" w:hAnsi="Times New Roman" w:eastAsia="Times New Roman" w:ascii="Times New Roman"/>
          <w:color w:val="11111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2025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hours,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1111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6"/>
          <w:sz w:val="24"/>
          <w:szCs w:val="24"/>
        </w:rPr>
        <w:t>pre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ence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8"/>
          <w:spacing w:val="0"/>
          <w:w w:val="5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dders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shall</w:t>
      </w:r>
      <w:r>
        <w:rPr>
          <w:rFonts w:cs="Times New Roman" w:hAnsi="Times New Roman" w:eastAsia="Times New Roman" w:ascii="Times New Roman"/>
          <w:color w:val="11111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wish</w:t>
      </w:r>
      <w:r>
        <w:rPr>
          <w:rFonts w:cs="Times New Roman" w:hAnsi="Times New Roman" w:eastAsia="Times New Roman" w:ascii="Times New Roman"/>
          <w:color w:val="11111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111114"/>
          <w:spacing w:val="0"/>
          <w:w w:val="100"/>
          <w:sz w:val="28"/>
          <w:szCs w:val="28"/>
        </w:rPr>
        <w:t>so</w:t>
      </w:r>
      <w:r>
        <w:rPr>
          <w:rFonts w:cs="Times New Roman" w:hAnsi="Times New Roman" w:eastAsia="Times New Roman" w:ascii="Times New Roman"/>
          <w:i/>
          <w:color w:val="111114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only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representative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each,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hoice,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duly</w:t>
      </w:r>
      <w:r>
        <w:rPr>
          <w:rFonts w:cs="Times New Roman" w:hAnsi="Times New Roman" w:eastAsia="Times New Roman" w:ascii="Times New Roman"/>
          <w:color w:val="11111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94"/>
          <w:sz w:val="24"/>
          <w:szCs w:val="24"/>
        </w:rPr>
        <w:t>ass</w:t>
      </w:r>
      <w:r>
        <w:rPr>
          <w:rFonts w:cs="Times New Roman" w:hAnsi="Times New Roman" w:eastAsia="Times New Roman" w:ascii="Times New Roman"/>
          <w:color w:val="262628"/>
          <w:spacing w:val="0"/>
          <w:w w:val="5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gned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have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perfect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knowledge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offer.</w:t>
      </w:r>
      <w:r>
        <w:rPr>
          <w:rFonts w:cs="Times New Roman" w:hAnsi="Times New Roman" w:eastAsia="Times New Roman" w:ascii="Times New Roman"/>
          <w:color w:val="111114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bidders'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representative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shall</w:t>
      </w:r>
      <w:r>
        <w:rPr>
          <w:rFonts w:cs="Times New Roman" w:hAnsi="Times New Roman" w:eastAsia="Times New Roman" w:ascii="Times New Roman"/>
          <w:color w:val="11111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participate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3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8"/>
          <w:spacing w:val="0"/>
          <w:w w:val="11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8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opening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session</w:t>
      </w:r>
      <w:r>
        <w:rPr>
          <w:rFonts w:cs="Times New Roman" w:hAnsi="Times New Roman" w:eastAsia="Times New Roman" w:ascii="Times New Roman"/>
          <w:color w:val="11111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sign</w:t>
      </w:r>
      <w:r>
        <w:rPr>
          <w:rFonts w:cs="Times New Roman" w:hAnsi="Times New Roman" w:eastAsia="Times New Roman" w:ascii="Times New Roman"/>
          <w:color w:val="11111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register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presence</w:t>
      </w:r>
      <w:r>
        <w:rPr>
          <w:rFonts w:cs="Times New Roman" w:hAnsi="Times New Roman" w:eastAsia="Times New Roman" w:ascii="Times New Roman"/>
          <w:color w:val="111114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paper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sheet</w:t>
      </w:r>
      <w:r>
        <w:rPr>
          <w:rFonts w:cs="Times New Roman" w:hAnsi="Times New Roman" w:eastAsia="Times New Roman" w:ascii="Times New Roman"/>
          <w:color w:val="111114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1"/>
          <w:sz w:val="24"/>
          <w:szCs w:val="24"/>
        </w:rPr>
        <w:t>testify</w:t>
      </w:r>
      <w:r>
        <w:rPr>
          <w:rFonts w:cs="Times New Roman" w:hAnsi="Times New Roman" w:eastAsia="Times New Roman" w:ascii="Times New Roman"/>
          <w:color w:val="262628"/>
          <w:spacing w:val="0"/>
          <w:w w:val="6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5"/>
          <w:sz w:val="24"/>
          <w:szCs w:val="24"/>
        </w:rPr>
        <w:t>presence</w:t>
      </w:r>
      <w:r>
        <w:rPr>
          <w:rFonts w:cs="Times New Roman" w:hAnsi="Times New Roman" w:eastAsia="Times New Roman" w:ascii="Times New Roman"/>
          <w:color w:val="424242"/>
          <w:spacing w:val="0"/>
          <w:w w:val="7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30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opening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bids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done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11111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once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color w:val="111114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111114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three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phases</w:t>
      </w:r>
      <w:r>
        <w:rPr>
          <w:rFonts w:cs="Times New Roman" w:hAnsi="Times New Roman" w:eastAsia="Times New Roman" w:ascii="Times New Roman"/>
          <w:color w:val="111114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follows: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5"/>
        <w:ind w:left="930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7"/>
          <w:sz w:val="22"/>
          <w:szCs w:val="22"/>
        </w:rPr>
        <w:t>1st</w:t>
      </w:r>
      <w:r>
        <w:rPr>
          <w:rFonts w:cs="Arial" w:hAnsi="Arial" w:eastAsia="Arial" w:ascii="Arial"/>
          <w:color w:val="111114"/>
          <w:spacing w:val="15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7"/>
          <w:sz w:val="22"/>
          <w:szCs w:val="22"/>
        </w:rPr>
        <w:t>phase:</w:t>
      </w:r>
      <w:r>
        <w:rPr>
          <w:rFonts w:cs="Arial" w:hAnsi="Arial" w:eastAsia="Arial" w:ascii="Arial"/>
          <w:color w:val="111114"/>
          <w:spacing w:val="-44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opening</w:t>
      </w:r>
      <w:r>
        <w:rPr>
          <w:rFonts w:cs="Arial" w:hAnsi="Arial" w:eastAsia="Arial" w:ascii="Arial"/>
          <w:color w:val="111114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11111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3"/>
          <w:sz w:val="22"/>
          <w:szCs w:val="22"/>
        </w:rPr>
        <w:t>cont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a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ining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3"/>
          <w:sz w:val="22"/>
          <w:szCs w:val="22"/>
        </w:rPr>
        <w:t>th</w:t>
      </w:r>
      <w:r>
        <w:rPr>
          <w:rFonts w:cs="Arial" w:hAnsi="Arial" w:eastAsia="Arial" w:ascii="Arial"/>
          <w:color w:val="262628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34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2"/>
          <w:sz w:val="22"/>
          <w:szCs w:val="22"/>
        </w:rPr>
        <w:t>admini</w:t>
      </w:r>
      <w:r>
        <w:rPr>
          <w:rFonts w:cs="Arial" w:hAnsi="Arial" w:eastAsia="Arial" w:ascii="Arial"/>
          <w:color w:val="262628"/>
          <w:spacing w:val="0"/>
          <w:w w:val="54"/>
          <w:sz w:val="22"/>
          <w:szCs w:val="22"/>
        </w:rPr>
        <w:t>s</w:t>
      </w:r>
      <w:r>
        <w:rPr>
          <w:rFonts w:cs="Arial" w:hAnsi="Arial" w:eastAsia="Arial" w:ascii="Arial"/>
          <w:color w:val="111114"/>
          <w:spacing w:val="0"/>
          <w:w w:val="105"/>
          <w:sz w:val="22"/>
          <w:szCs w:val="22"/>
        </w:rPr>
        <w:t>tra</w:t>
      </w:r>
      <w:r>
        <w:rPr>
          <w:rFonts w:cs="Arial" w:hAnsi="Arial" w:eastAsia="Arial" w:ascii="Arial"/>
          <w:color w:val="262628"/>
          <w:spacing w:val="0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ive</w:t>
      </w:r>
      <w:r>
        <w:rPr>
          <w:rFonts w:cs="Arial" w:hAnsi="Arial" w:eastAsia="Arial" w:ascii="Arial"/>
          <w:color w:val="11111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262628"/>
          <w:spacing w:val="0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111114"/>
          <w:spacing w:val="0"/>
          <w:w w:val="98"/>
          <w:sz w:val="22"/>
          <w:szCs w:val="22"/>
        </w:rPr>
        <w:t>cum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e</w:t>
      </w:r>
      <w:r>
        <w:rPr>
          <w:rFonts w:cs="Arial" w:hAnsi="Arial" w:eastAsia="Arial" w:ascii="Arial"/>
          <w:color w:val="111114"/>
          <w:spacing w:val="0"/>
          <w:w w:val="102"/>
          <w:sz w:val="22"/>
          <w:szCs w:val="22"/>
        </w:rPr>
        <w:t>nt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s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(volume</w:t>
      </w:r>
      <w:r>
        <w:rPr>
          <w:rFonts w:cs="Arial" w:hAnsi="Arial" w:eastAsia="Arial" w:ascii="Arial"/>
          <w:color w:val="11111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3"/>
          <w:sz w:val="22"/>
          <w:szCs w:val="22"/>
        </w:rPr>
        <w:t>1)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930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11114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2ndphase:</w:t>
      </w:r>
      <w:r>
        <w:rPr>
          <w:rFonts w:cs="Arial" w:hAnsi="Arial" w:eastAsia="Arial" w:ascii="Arial"/>
          <w:color w:val="111114"/>
          <w:spacing w:val="-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opening</w:t>
      </w:r>
      <w:r>
        <w:rPr>
          <w:rFonts w:cs="Arial" w:hAnsi="Arial" w:eastAsia="Arial" w:ascii="Arial"/>
          <w:color w:val="111114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111114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111114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111114"/>
          <w:spacing w:val="38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containing</w:t>
      </w:r>
      <w:r>
        <w:rPr>
          <w:rFonts w:cs="Arial" w:hAnsi="Arial" w:eastAsia="Arial" w:ascii="Arial"/>
          <w:color w:val="11111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98"/>
          <w:sz w:val="22"/>
          <w:szCs w:val="22"/>
        </w:rPr>
        <w:t>technica</w:t>
      </w:r>
      <w:r>
        <w:rPr>
          <w:rFonts w:cs="Arial" w:hAnsi="Arial" w:eastAsia="Arial" w:ascii="Arial"/>
          <w:color w:val="262628"/>
          <w:spacing w:val="0"/>
          <w:w w:val="61"/>
          <w:sz w:val="22"/>
          <w:szCs w:val="22"/>
        </w:rPr>
        <w:t>l</w:t>
      </w:r>
      <w:r>
        <w:rPr>
          <w:rFonts w:cs="Arial" w:hAnsi="Arial" w:eastAsia="Arial" w:ascii="Arial"/>
          <w:color w:val="26262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color w:val="262628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(v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2);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/>
        <w:ind w:left="930"/>
      </w:pP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11114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3rdphase:</w:t>
      </w:r>
      <w:r>
        <w:rPr>
          <w:rFonts w:cs="Arial" w:hAnsi="Arial" w:eastAsia="Arial" w:ascii="Arial"/>
          <w:color w:val="111114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1"/>
          <w:sz w:val="22"/>
          <w:szCs w:val="22"/>
        </w:rPr>
        <w:t>open</w:t>
      </w:r>
      <w:r>
        <w:rPr>
          <w:rFonts w:cs="Arial" w:hAnsi="Arial" w:eastAsia="Arial" w:ascii="Arial"/>
          <w:color w:val="262628"/>
          <w:spacing w:val="0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color w:val="11111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62628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envelope</w:t>
      </w:r>
      <w:r>
        <w:rPr>
          <w:rFonts w:cs="Arial" w:hAnsi="Arial" w:eastAsia="Arial" w:ascii="Arial"/>
          <w:color w:val="111114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11114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containing</w:t>
      </w:r>
      <w:r>
        <w:rPr>
          <w:rFonts w:cs="Arial" w:hAnsi="Arial" w:eastAsia="Arial" w:ascii="Arial"/>
          <w:color w:val="111114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111114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financial</w:t>
      </w:r>
      <w:r>
        <w:rPr>
          <w:rFonts w:cs="Arial" w:hAnsi="Arial" w:eastAsia="Arial" w:ascii="Arial"/>
          <w:color w:val="111114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offer</w:t>
      </w:r>
      <w:r>
        <w:rPr>
          <w:rFonts w:cs="Arial" w:hAnsi="Arial" w:eastAsia="Arial" w:ascii="Arial"/>
          <w:color w:val="111114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(volum</w:t>
      </w:r>
      <w:r>
        <w:rPr>
          <w:rFonts w:cs="Arial" w:hAnsi="Arial" w:eastAsia="Arial" w:ascii="Arial"/>
          <w:color w:val="2626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62628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8"/>
          <w:spacing w:val="0"/>
          <w:w w:val="80"/>
          <w:sz w:val="22"/>
          <w:szCs w:val="22"/>
        </w:rPr>
        <w:t>3</w:t>
      </w:r>
      <w:r>
        <w:rPr>
          <w:rFonts w:cs="Arial" w:hAnsi="Arial" w:eastAsia="Arial" w:ascii="Arial"/>
          <w:color w:val="111114"/>
          <w:spacing w:val="0"/>
          <w:w w:val="100"/>
          <w:sz w:val="22"/>
          <w:szCs w:val="22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4"/>
      </w:pPr>
      <w:r>
        <w:rPr>
          <w:rFonts w:cs="Times New Roman" w:hAnsi="Times New Roman" w:eastAsia="Times New Roman" w:ascii="Times New Roman"/>
          <w:b/>
          <w:color w:val="111114"/>
          <w:spacing w:val="0"/>
          <w:w w:val="100"/>
          <w:sz w:val="24"/>
          <w:szCs w:val="24"/>
        </w:rPr>
        <w:t>15.</w:t>
      </w:r>
      <w:r>
        <w:rPr>
          <w:rFonts w:cs="Times New Roman" w:hAnsi="Times New Roman" w:eastAsia="Times New Roman" w:ascii="Times New Roman"/>
          <w:b/>
          <w:color w:val="111114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color w:val="11111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Evaluation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criteria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37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A-</w:t>
      </w:r>
      <w:r>
        <w:rPr>
          <w:rFonts w:cs="Times New Roman" w:hAnsi="Times New Roman" w:eastAsia="Times New Roman" w:ascii="Times New Roman"/>
          <w:color w:val="111114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Elimination</w:t>
      </w:r>
      <w:r>
        <w:rPr>
          <w:rFonts w:cs="Times New Roman" w:hAnsi="Times New Roman" w:eastAsia="Times New Roman" w:ascii="Times New Roman"/>
          <w:color w:val="111114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Criteria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30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evaluation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bids</w:t>
      </w:r>
      <w:r>
        <w:rPr>
          <w:rFonts w:cs="Times New Roman" w:hAnsi="Times New Roman" w:eastAsia="Times New Roman" w:ascii="Times New Roman"/>
          <w:color w:val="111114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conducted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6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three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(03)</w:t>
      </w:r>
      <w:r>
        <w:rPr>
          <w:rFonts w:cs="Times New Roman" w:hAnsi="Times New Roman" w:eastAsia="Times New Roman" w:ascii="Times New Roman"/>
          <w:color w:val="111114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stages: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29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Verification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11114"/>
          <w:spacing w:val="0"/>
          <w:w w:val="107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color w:val="111114"/>
          <w:spacing w:val="33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compliance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each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bidder</w:t>
      </w:r>
      <w:r>
        <w:rPr>
          <w:rFonts w:cs="Times New Roman" w:hAnsi="Times New Roman" w:eastAsia="Times New Roman" w:ascii="Times New Roman"/>
          <w:color w:val="262628"/>
          <w:spacing w:val="0"/>
          <w:w w:val="84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111114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administrative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file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Analysis</w:t>
      </w:r>
      <w:r>
        <w:rPr>
          <w:rFonts w:cs="Times New Roman" w:hAnsi="Times New Roman" w:eastAsia="Times New Roman" w:ascii="Times New Roman"/>
          <w:color w:val="111114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compliance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technical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1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4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Evaluat</w:t>
      </w:r>
      <w:r>
        <w:rPr>
          <w:rFonts w:cs="Times New Roman" w:hAnsi="Times New Roman" w:eastAsia="Times New Roman" w:ascii="Times New Roman"/>
          <w:color w:val="262628"/>
          <w:spacing w:val="0"/>
          <w:w w:val="6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financial</w:t>
      </w:r>
      <w:r>
        <w:rPr>
          <w:rFonts w:cs="Times New Roman" w:hAnsi="Times New Roman" w:eastAsia="Times New Roman" w:ascii="Times New Roman"/>
          <w:color w:val="111114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4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6"/>
          <w:sz w:val="24"/>
          <w:szCs w:val="24"/>
        </w:rPr>
        <w:t>1)</w:t>
      </w:r>
      <w:r>
        <w:rPr>
          <w:rFonts w:cs="Times New Roman" w:hAnsi="Times New Roman" w:eastAsia="Times New Roman" w:ascii="Times New Roman"/>
          <w:color w:val="111114"/>
          <w:spacing w:val="4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Administrative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 w:lineRule="auto" w:line="250"/>
        <w:ind w:left="944" w:right="610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Absence</w:t>
      </w:r>
      <w:r>
        <w:rPr>
          <w:rFonts w:cs="Times New Roman" w:hAnsi="Times New Roman" w:eastAsia="Times New Roman" w:ascii="Times New Roman"/>
          <w:color w:val="11111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non-compliance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administrative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document</w:t>
      </w:r>
      <w:r>
        <w:rPr>
          <w:rFonts w:cs="Times New Roman" w:hAnsi="Times New Roman" w:eastAsia="Times New Roman" w:ascii="Times New Roman"/>
          <w:color w:val="111114"/>
          <w:spacing w:val="17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beyond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regulatory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8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262628"/>
          <w:spacing w:val="0"/>
          <w:w w:val="96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hour</w:t>
      </w:r>
      <w:r>
        <w:rPr>
          <w:rFonts w:cs="Times New Roman" w:hAnsi="Times New Roman" w:eastAsia="Times New Roman" w:ascii="Times New Roman"/>
          <w:color w:val="11111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deadline.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Absence</w:t>
      </w:r>
      <w:r>
        <w:rPr>
          <w:rFonts w:cs="Times New Roman" w:hAnsi="Times New Roman" w:eastAsia="Times New Roman" w:ascii="Times New Roman"/>
          <w:color w:val="111114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111114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bond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11111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opening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4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Falsifi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11114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non-compliant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11114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document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2)</w:t>
      </w:r>
      <w:r>
        <w:rPr>
          <w:rFonts w:cs="Times New Roman" w:hAnsi="Times New Roman" w:eastAsia="Times New Roman" w:ascii="Times New Roman"/>
          <w:color w:val="111114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Technical</w:t>
      </w:r>
      <w:r>
        <w:rPr>
          <w:rFonts w:cs="Times New Roman" w:hAnsi="Times New Roman" w:eastAsia="Times New Roman" w:ascii="Times New Roman"/>
          <w:color w:val="111114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Sworn</w:t>
      </w:r>
      <w:r>
        <w:rPr>
          <w:rFonts w:cs="Times New Roman" w:hAnsi="Times New Roman" w:eastAsia="Times New Roman" w:ascii="Times New Roman"/>
          <w:color w:val="111114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declaration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having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abandoned</w:t>
      </w:r>
      <w:r>
        <w:rPr>
          <w:rFonts w:cs="Times New Roman" w:hAnsi="Times New Roman" w:eastAsia="Times New Roman" w:ascii="Times New Roman"/>
          <w:color w:val="111114"/>
          <w:spacing w:val="4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construction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site</w:t>
      </w:r>
      <w:r>
        <w:rPr>
          <w:rFonts w:cs="Times New Roman" w:hAnsi="Times New Roman" w:eastAsia="Times New Roman" w:ascii="Times New Roman"/>
          <w:color w:val="11111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7"/>
          <w:sz w:val="24"/>
          <w:szCs w:val="24"/>
        </w:rPr>
        <w:t>year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4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90"/>
          <w:sz w:val="24"/>
          <w:szCs w:val="24"/>
        </w:rPr>
        <w:t>Fal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declaration</w:t>
      </w:r>
      <w:r>
        <w:rPr>
          <w:rFonts w:cs="Times New Roman" w:hAnsi="Times New Roman" w:eastAsia="Times New Roman" w:ascii="Times New Roman"/>
          <w:color w:val="262628"/>
          <w:spacing w:val="0"/>
          <w:w w:val="8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falsified</w:t>
      </w:r>
      <w:r>
        <w:rPr>
          <w:rFonts w:cs="Times New Roman" w:hAnsi="Times New Roman" w:eastAsia="Times New Roman" w:ascii="Times New Roman"/>
          <w:color w:val="111114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document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4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Performance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criteria</w:t>
      </w:r>
      <w:r>
        <w:rPr>
          <w:rFonts w:cs="Times New Roman" w:hAnsi="Times New Roman" w:eastAsia="Times New Roman" w:ascii="Times New Roman"/>
          <w:color w:val="111114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90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color w:val="262628"/>
          <w:spacing w:val="0"/>
          <w:w w:val="152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yes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0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0"/>
          <w:szCs w:val="20"/>
        </w:rPr>
        <w:t>-3)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4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0"/>
          <w:szCs w:val="20"/>
        </w:rPr>
        <w:t>Fin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0"/>
          <w:szCs w:val="20"/>
        </w:rPr>
        <w:t>bid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3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Incompl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financial</w:t>
      </w:r>
      <w:r>
        <w:rPr>
          <w:rFonts w:cs="Times New Roman" w:hAnsi="Times New Roman" w:eastAsia="Times New Roman" w:ascii="Times New Roman"/>
          <w:color w:val="111114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Omission</w:t>
      </w:r>
      <w:r>
        <w:rPr>
          <w:rFonts w:cs="Times New Roman" w:hAnsi="Times New Roman" w:eastAsia="Times New Roman" w:ascii="Times New Roman"/>
          <w:color w:val="111114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trade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11114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evaluated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8"/>
      </w:pPr>
      <w:r>
        <w:rPr>
          <w:rFonts w:cs="Times New Roman" w:hAnsi="Times New Roman" w:eastAsia="Times New Roman" w:ascii="Times New Roman"/>
          <w:color w:val="111114"/>
          <w:spacing w:val="0"/>
          <w:w w:val="78"/>
          <w:sz w:val="24"/>
          <w:szCs w:val="24"/>
        </w:rPr>
        <w:t>B)</w:t>
      </w:r>
      <w:r>
        <w:rPr>
          <w:rFonts w:cs="Times New Roman" w:hAnsi="Times New Roman" w:eastAsia="Times New Roman" w:ascii="Times New Roman"/>
          <w:color w:val="111114"/>
          <w:spacing w:val="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7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Essential</w:t>
      </w:r>
      <w:r>
        <w:rPr>
          <w:rFonts w:cs="Times New Roman" w:hAnsi="Times New Roman" w:eastAsia="Times New Roman" w:ascii="Times New Roman"/>
          <w:color w:val="111114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criteria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7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99"/>
          <w:sz w:val="24"/>
          <w:szCs w:val="24"/>
        </w:rPr>
        <w:t>Pre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12"/>
          <w:sz w:val="24"/>
          <w:szCs w:val="24"/>
        </w:rPr>
        <w:t>entat</w:t>
      </w:r>
      <w:r>
        <w:rPr>
          <w:rFonts w:cs="Times New Roman" w:hAnsi="Times New Roman" w:eastAsia="Times New Roman" w:ascii="Times New Roman"/>
          <w:color w:val="262628"/>
          <w:spacing w:val="0"/>
          <w:w w:val="6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4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7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98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color w:val="262628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5"/>
          <w:sz w:val="24"/>
          <w:szCs w:val="24"/>
        </w:rPr>
        <w:t>viou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company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5"/>
          <w:sz w:val="24"/>
          <w:szCs w:val="24"/>
        </w:rPr>
        <w:t>refe</w:t>
      </w:r>
      <w:r>
        <w:rPr>
          <w:rFonts w:cs="Times New Roman" w:hAnsi="Times New Roman" w:eastAsia="Times New Roman" w:ascii="Times New Roman"/>
          <w:color w:val="262628"/>
          <w:spacing w:val="0"/>
          <w:w w:val="9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ences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color w:val="262628"/>
          <w:spacing w:val="0"/>
          <w:w w:val="96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11114"/>
          <w:spacing w:val="0"/>
          <w:w w:val="106"/>
          <w:sz w:val="24"/>
          <w:szCs w:val="24"/>
        </w:rPr>
        <w:t>anizat</w:t>
      </w:r>
      <w:r>
        <w:rPr>
          <w:rFonts w:cs="Times New Roman" w:hAnsi="Times New Roman" w:eastAsia="Times New Roman" w:ascii="Times New Roman"/>
          <w:color w:val="262628"/>
          <w:spacing w:val="0"/>
          <w:w w:val="5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methodology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/>
        <w:ind w:left="944"/>
      </w:pPr>
      <w:r>
        <w:rPr>
          <w:rFonts w:cs="Times New Roman" w:hAnsi="Times New Roman" w:eastAsia="Times New Roman" w:ascii="Times New Roman"/>
          <w:color w:val="262628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62628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Site</w:t>
      </w:r>
      <w:r>
        <w:rPr>
          <w:rFonts w:cs="Times New Roman" w:hAnsi="Times New Roman" w:eastAsia="Times New Roman" w:ascii="Times New Roman"/>
          <w:color w:val="111114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8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rsonnel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51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Site</w:t>
      </w:r>
      <w:r>
        <w:rPr>
          <w:rFonts w:cs="Times New Roman" w:hAnsi="Times New Roman" w:eastAsia="Times New Roman" w:ascii="Times New Roman"/>
          <w:color w:val="111114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equipment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951"/>
      </w:pPr>
      <w:r>
        <w:rPr>
          <w:rFonts w:cs="Times New Roman" w:hAnsi="Times New Roman" w:eastAsia="Times New Roman" w:ascii="Times New Roman"/>
          <w:color w:val="111114"/>
          <w:spacing w:val="0"/>
          <w:w w:val="7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22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Work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schedule</w:t>
      </w:r>
      <w:r>
        <w:rPr>
          <w:rFonts w:cs="Times New Roman" w:hAnsi="Times New Roman" w:eastAsia="Times New Roman" w:ascii="Times New Roman"/>
          <w:color w:val="111114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deadline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/>
        <w:ind w:left="944"/>
      </w:pPr>
      <w:r>
        <w:rPr>
          <w:rFonts w:cs="Times New Roman" w:hAnsi="Times New Roman" w:eastAsia="Times New Roman" w:ascii="Times New Roman"/>
          <w:color w:val="111114"/>
          <w:spacing w:val="0"/>
          <w:w w:val="8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11114"/>
          <w:spacing w:val="30"/>
          <w:w w:val="8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Site</w:t>
      </w:r>
      <w:r>
        <w:rPr>
          <w:rFonts w:cs="Times New Roman" w:hAnsi="Times New Roman" w:eastAsia="Times New Roman" w:ascii="Times New Roman"/>
          <w:color w:val="111114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visit</w:t>
      </w:r>
      <w:r>
        <w:rPr>
          <w:rFonts w:cs="Times New Roman" w:hAnsi="Times New Roman" w:eastAsia="Times New Roman" w:ascii="Times New Roman"/>
          <w:color w:val="11111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certificate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igned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color w:val="111114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honorary</w:t>
      </w:r>
      <w:r>
        <w:rPr>
          <w:rFonts w:cs="Times New Roman" w:hAnsi="Times New Roman" w:eastAsia="Times New Roman" w:ascii="Times New Roman"/>
          <w:color w:val="111114"/>
          <w:spacing w:val="18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3"/>
          <w:sz w:val="24"/>
          <w:szCs w:val="24"/>
        </w:rPr>
        <w:t>signatu</w:t>
      </w:r>
      <w:r>
        <w:rPr>
          <w:rFonts w:cs="Times New Roman" w:hAnsi="Times New Roman" w:eastAsia="Times New Roman" w:ascii="Times New Roman"/>
          <w:color w:val="262628"/>
          <w:spacing w:val="0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8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NB:</w:t>
      </w:r>
      <w:r>
        <w:rPr>
          <w:rFonts w:cs="Times New Roman" w:hAnsi="Times New Roman" w:eastAsia="Times New Roman" w:ascii="Times New Roman"/>
          <w:color w:val="111114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Bidder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color w:val="111114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ubmit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6"/>
          <w:sz w:val="24"/>
          <w:szCs w:val="24"/>
        </w:rPr>
        <w:t>bid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111114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lot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color w:val="111114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8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awarded</w:t>
      </w:r>
      <w:r>
        <w:rPr>
          <w:rFonts w:cs="Times New Roman" w:hAnsi="Times New Roman" w:eastAsia="Times New Roman" w:ascii="Times New Roman"/>
          <w:color w:val="111114"/>
          <w:spacing w:val="3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lot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6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720" w:right="7803"/>
      </w:pPr>
      <w:r>
        <w:rPr>
          <w:rFonts w:cs="Arial" w:hAnsi="Arial" w:eastAsia="Arial" w:ascii="Arial"/>
          <w:b/>
          <w:color w:val="111114"/>
          <w:spacing w:val="0"/>
          <w:w w:val="100"/>
          <w:sz w:val="22"/>
          <w:szCs w:val="22"/>
        </w:rPr>
        <w:t>16.Contract</w:t>
      </w:r>
      <w:r>
        <w:rPr>
          <w:rFonts w:cs="Arial" w:hAnsi="Arial" w:eastAsia="Arial" w:ascii="Arial"/>
          <w:b/>
          <w:color w:val="111114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11114"/>
          <w:spacing w:val="0"/>
          <w:w w:val="110"/>
          <w:sz w:val="22"/>
          <w:szCs w:val="22"/>
        </w:rPr>
        <w:t>Award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88"/>
        <w:ind w:left="390" w:right="1579" w:hanging="7"/>
      </w:pP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8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contr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ct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93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color w:val="111114"/>
          <w:spacing w:val="0"/>
          <w:w w:val="93"/>
          <w:sz w:val="24"/>
          <w:szCs w:val="24"/>
        </w:rPr>
        <w:t>ill</w:t>
      </w:r>
      <w:r>
        <w:rPr>
          <w:rFonts w:cs="Times New Roman" w:hAnsi="Times New Roman" w:eastAsia="Times New Roman" w:ascii="Times New Roman"/>
          <w:color w:val="111114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color w:val="111114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0"/>
          <w:sz w:val="24"/>
          <w:szCs w:val="24"/>
        </w:rPr>
        <w:t>awarded</w:t>
      </w:r>
      <w:r>
        <w:rPr>
          <w:rFonts w:cs="Times New Roman" w:hAnsi="Times New Roman" w:eastAsia="Times New Roman" w:ascii="Times New Roman"/>
          <w:color w:val="111114"/>
          <w:spacing w:val="3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tend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rer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4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color w:val="262628"/>
          <w:spacing w:val="0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111114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required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ec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hnic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color w:val="262628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4"/>
          <w:sz w:val="24"/>
          <w:szCs w:val="24"/>
        </w:rPr>
        <w:t>admini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14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color w:val="262628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tiv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95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8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citie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111114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17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ff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11114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0"/>
          <w:w w:val="77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color w:val="262628"/>
          <w:spacing w:val="4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evaluat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8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8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8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5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8"/>
          <w:spacing w:val="0"/>
          <w:w w:val="100"/>
          <w:sz w:val="24"/>
          <w:szCs w:val="24"/>
        </w:rPr>
        <w:t>owest.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958"/>
        <w:sectPr>
          <w:pgMar w:footer="752" w:header="0" w:top="200" w:bottom="280" w:left="640" w:right="560"/>
          <w:footerReference w:type="default" r:id="rId15"/>
          <w:pgSz w:w="11860" w:h="16800"/>
        </w:sectPr>
      </w:pPr>
      <w:r>
        <w:rPr>
          <w:rFonts w:cs="Times New Roman" w:hAnsi="Times New Roman" w:eastAsia="Times New Roman" w:ascii="Times New Roman"/>
          <w:b/>
          <w:color w:val="111114"/>
          <w:spacing w:val="0"/>
          <w:w w:val="100"/>
          <w:sz w:val="24"/>
          <w:szCs w:val="24"/>
        </w:rPr>
        <w:t>17.</w:t>
      </w:r>
      <w:r>
        <w:rPr>
          <w:rFonts w:cs="Times New Roman" w:hAnsi="Times New Roman" w:eastAsia="Times New Roman" w:ascii="Times New Roman"/>
          <w:b/>
          <w:color w:val="111114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b/>
          <w:color w:val="111114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Further</w:t>
      </w:r>
      <w:r>
        <w:rPr>
          <w:rFonts w:cs="Times New Roman" w:hAnsi="Times New Roman" w:eastAsia="Times New Roman" w:ascii="Times New Roman"/>
          <w:color w:val="111114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4"/>
          <w:spacing w:val="0"/>
          <w:w w:val="100"/>
          <w:sz w:val="24"/>
          <w:szCs w:val="24"/>
        </w:rPr>
        <w:t>Information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80" w:bottom="280" w:left="1660" w:right="1660"/>
          <w:footerReference w:type="default" r:id="rId16"/>
          <w:pgSz w:w="11860" w:h="16800"/>
        </w:sectPr>
      </w:pPr>
      <w:r>
        <w:pict>
          <v:shape type="#_x0000_t75" style="position:absolute;margin-left:-0.819629pt;margin-top:-0.45787pt;width:594.199pt;height:841.036pt;mso-position-horizontal-relative:page;mso-position-vertical-relative:page;z-index:-282">
            <v:imagedata o:title="" r:id="rId17"/>
          </v:shape>
        </w:pict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420"/>
        <w:ind w:left="119"/>
      </w:pPr>
      <w:r>
        <w:rPr>
          <w:rFonts w:cs="Arial" w:hAnsi="Arial" w:eastAsia="Arial" w:ascii="Arial"/>
          <w:spacing w:val="0"/>
          <w:w w:val="36"/>
          <w:sz w:val="44"/>
          <w:szCs w:val="44"/>
        </w:rPr>
        <w:t>..</w:t>
      </w:r>
      <w:r>
        <w:rPr>
          <w:rFonts w:cs="Arial" w:hAnsi="Arial" w:eastAsia="Arial" w:ascii="Arial"/>
          <w:spacing w:val="0"/>
          <w:w w:val="100"/>
          <w:sz w:val="44"/>
          <w:szCs w:val="4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55"/>
        <w:ind w:left="674" w:right="468" w:firstLine="35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io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nal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09"/>
          <w:sz w:val="22"/>
          <w:szCs w:val="22"/>
        </w:rPr>
        <w:t>infor</w:t>
      </w:r>
      <w:r>
        <w:rPr>
          <w:rFonts w:cs="Arial" w:hAnsi="Arial" w:eastAsia="Arial" w:ascii="Arial"/>
          <w:color w:val="0D0E11"/>
          <w:spacing w:val="0"/>
          <w:w w:val="103"/>
          <w:sz w:val="22"/>
          <w:szCs w:val="22"/>
        </w:rPr>
        <w:t>mat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on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5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0D0E11"/>
          <w:spacing w:val="0"/>
          <w:w w:val="98"/>
          <w:sz w:val="22"/>
          <w:szCs w:val="22"/>
        </w:rPr>
        <w:t>elat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ng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6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to</w:t>
      </w:r>
      <w:r>
        <w:rPr>
          <w:rFonts w:cs="Arial" w:hAnsi="Arial" w:eastAsia="Arial" w:ascii="Arial"/>
          <w:color w:val="0D0E11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1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tract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1C1C21"/>
          <w:spacing w:val="0"/>
          <w:w w:val="112"/>
          <w:sz w:val="22"/>
          <w:szCs w:val="22"/>
        </w:rPr>
        <w:t>w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ard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procedu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ma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C1C21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color w:val="0D0E11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04"/>
          <w:sz w:val="22"/>
          <w:szCs w:val="22"/>
        </w:rPr>
        <w:t>ob</w:t>
      </w:r>
      <w:r>
        <w:rPr>
          <w:rFonts w:cs="Arial" w:hAnsi="Arial" w:eastAsia="Arial" w:ascii="Arial"/>
          <w:color w:val="0D0E11"/>
          <w:spacing w:val="0"/>
          <w:w w:val="97"/>
          <w:sz w:val="22"/>
          <w:szCs w:val="22"/>
        </w:rPr>
        <w:t>ta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95"/>
          <w:sz w:val="22"/>
          <w:szCs w:val="22"/>
        </w:rPr>
        <w:t>ned</w:t>
      </w:r>
      <w:r>
        <w:rPr>
          <w:rFonts w:cs="Arial" w:hAnsi="Arial" w:eastAsia="Arial" w:ascii="Arial"/>
          <w:color w:val="333436"/>
          <w:spacing w:val="0"/>
          <w:w w:val="67"/>
          <w:sz w:val="22"/>
          <w:szCs w:val="22"/>
        </w:rPr>
        <w:t>,</w:t>
      </w:r>
      <w:r>
        <w:rPr>
          <w:rFonts w:cs="Arial" w:hAnsi="Arial" w:eastAsia="Arial" w:ascii="Arial"/>
          <w:color w:val="333436"/>
          <w:spacing w:val="0"/>
          <w:w w:val="67"/>
          <w:sz w:val="22"/>
          <w:szCs w:val="22"/>
        </w:rPr>
        <w:t>  </w:t>
      </w:r>
      <w:r>
        <w:rPr>
          <w:rFonts w:cs="Arial" w:hAnsi="Arial" w:eastAsia="Arial" w:ascii="Arial"/>
          <w:color w:val="333436"/>
          <w:spacing w:val="8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rin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11"/>
          <w:sz w:val="22"/>
          <w:szCs w:val="22"/>
        </w:rPr>
        <w:t>work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ng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23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94"/>
          <w:sz w:val="22"/>
          <w:szCs w:val="22"/>
        </w:rPr>
        <w:t>hours</w:t>
      </w:r>
      <w:r>
        <w:rPr>
          <w:rFonts w:cs="Arial" w:hAnsi="Arial" w:eastAsia="Arial" w:ascii="Arial"/>
          <w:color w:val="1C1C21"/>
          <w:spacing w:val="0"/>
          <w:w w:val="67"/>
          <w:sz w:val="22"/>
          <w:szCs w:val="22"/>
        </w:rPr>
        <w:t>,</w:t>
      </w:r>
      <w:r>
        <w:rPr>
          <w:rFonts w:cs="Arial" w:hAnsi="Arial" w:eastAsia="Arial" w:ascii="Arial"/>
          <w:color w:val="1C1C21"/>
          <w:spacing w:val="0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33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1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93"/>
          <w:sz w:val="22"/>
          <w:szCs w:val="22"/>
        </w:rPr>
        <w:t>Secretar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at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35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1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OTB</w:t>
      </w:r>
      <w:r>
        <w:rPr>
          <w:rFonts w:cs="Arial" w:hAnsi="Arial" w:eastAsia="Arial" w:ascii="Arial"/>
          <w:color w:val="0D0E1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Upper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Division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1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6"/>
          <w:sz w:val="22"/>
          <w:szCs w:val="22"/>
        </w:rPr>
        <w:t>onlin</w:t>
      </w:r>
      <w:r>
        <w:rPr>
          <w:rFonts w:cs="Arial" w:hAnsi="Arial" w:eastAsia="Arial" w:ascii="Arial"/>
          <w:color w:val="1C1C2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1C1C2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18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1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1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75"/>
          <w:sz w:val="26"/>
          <w:szCs w:val="26"/>
        </w:rPr>
        <w:t>COLEPS</w:t>
      </w:r>
      <w:r>
        <w:rPr>
          <w:rFonts w:cs="Arial" w:hAnsi="Arial" w:eastAsia="Arial" w:ascii="Arial"/>
          <w:color w:val="0D0E11"/>
          <w:spacing w:val="0"/>
          <w:w w:val="75"/>
          <w:sz w:val="26"/>
          <w:szCs w:val="26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platform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via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25"/>
          <w:w w:val="100"/>
          <w:sz w:val="22"/>
          <w:szCs w:val="22"/>
        </w:rPr>
        <w:t> </w:t>
      </w:r>
      <w:hyperlink r:id="rId19">
        <w:r>
          <w:rPr>
            <w:rFonts w:cs="Arial" w:hAnsi="Arial" w:eastAsia="Arial" w:ascii="Arial"/>
            <w:color w:val="0D0E11"/>
            <w:spacing w:val="0"/>
            <w:w w:val="104"/>
            <w:sz w:val="22"/>
            <w:szCs w:val="22"/>
          </w:rPr>
          <w:t>http:Uwww.marchespublics.cm</w:t>
        </w:r>
        <w:r>
          <w:rPr>
            <w:rFonts w:cs="Arial" w:hAnsi="Arial" w:eastAsia="Arial" w:ascii="Arial"/>
            <w:color w:val="0D0E11"/>
            <w:spacing w:val="0"/>
            <w:w w:val="104"/>
            <w:sz w:val="22"/>
            <w:szCs w:val="22"/>
          </w:rPr>
          <w:t>  </w:t>
        </w:r>
        <w:r>
          <w:rPr>
            <w:rFonts w:cs="Arial" w:hAnsi="Arial" w:eastAsia="Arial" w:ascii="Arial"/>
            <w:color w:val="0D0E11"/>
            <w:spacing w:val="0"/>
            <w:w w:val="104"/>
            <w:sz w:val="22"/>
            <w:szCs w:val="22"/>
          </w:rPr>
          <w:t> </w:t>
        </w:r>
        <w:r>
          <w:rPr>
            <w:rFonts w:cs="Arial" w:hAnsi="Arial" w:eastAsia="Arial" w:ascii="Arial"/>
            <w:color w:val="0D0E11"/>
            <w:spacing w:val="0"/>
            <w:w w:val="100"/>
            <w:sz w:val="22"/>
            <w:szCs w:val="22"/>
          </w:rPr>
          <w:t>and</w:t>
        </w:r>
        <w:r>
          <w:rPr>
            <w:rFonts w:cs="Arial" w:hAnsi="Arial" w:eastAsia="Arial" w:ascii="Arial"/>
            <w:color w:val="0D0E11"/>
            <w:spacing w:val="0"/>
            <w:w w:val="100"/>
            <w:sz w:val="22"/>
            <w:szCs w:val="22"/>
          </w:rPr>
          <w:t> </w:t>
        </w:r>
        <w:r>
          <w:rPr>
            <w:rFonts w:cs="Arial" w:hAnsi="Arial" w:eastAsia="Arial" w:ascii="Arial"/>
            <w:color w:val="0D0E11"/>
            <w:spacing w:val="24"/>
            <w:w w:val="100"/>
            <w:sz w:val="22"/>
            <w:szCs w:val="22"/>
          </w:rPr>
          <w:t> </w:t>
        </w:r>
        <w:r>
          <w:rPr>
            <w:rFonts w:cs="Arial" w:hAnsi="Arial" w:eastAsia="Arial" w:ascii="Arial"/>
            <w:color w:val="0D0E11"/>
            <w:spacing w:val="0"/>
            <w:w w:val="89"/>
            <w:sz w:val="22"/>
            <w:szCs w:val="22"/>
          </w:rPr>
          <w:t>h</w:t>
        </w:r>
        <w:r>
          <w:rPr>
            <w:rFonts w:cs="Arial" w:hAnsi="Arial" w:eastAsia="Arial" w:ascii="Arial"/>
            <w:color w:val="1C1C21"/>
            <w:spacing w:val="0"/>
            <w:w w:val="124"/>
            <w:sz w:val="22"/>
            <w:szCs w:val="22"/>
          </w:rPr>
          <w:t>tt</w:t>
        </w:r>
        <w:r>
          <w:rPr>
            <w:rFonts w:cs="Arial" w:hAnsi="Arial" w:eastAsia="Arial" w:ascii="Arial"/>
            <w:color w:val="0D0E11"/>
            <w:spacing w:val="0"/>
            <w:w w:val="95"/>
            <w:sz w:val="22"/>
            <w:szCs w:val="22"/>
          </w:rPr>
          <w:t>p</w:t>
        </w:r>
        <w:r>
          <w:rPr>
            <w:rFonts w:cs="Arial" w:hAnsi="Arial" w:eastAsia="Arial" w:ascii="Arial"/>
            <w:color w:val="49494B"/>
            <w:spacing w:val="0"/>
            <w:w w:val="53"/>
            <w:sz w:val="22"/>
            <w:szCs w:val="22"/>
          </w:rPr>
          <w:t>~</w:t>
        </w:r>
      </w:hyperlink>
      <w:hyperlink r:id="rId20">
        <w:r>
          <w:rPr>
            <w:rFonts w:cs="Arial" w:hAnsi="Arial" w:eastAsia="Arial" w:ascii="Arial"/>
            <w:color w:val="0D0E11"/>
            <w:spacing w:val="0"/>
            <w:w w:val="122"/>
            <w:sz w:val="22"/>
            <w:szCs w:val="22"/>
          </w:rPr>
          <w:t>//www</w:t>
        </w:r>
        <w:r>
          <w:rPr>
            <w:rFonts w:cs="Arial" w:hAnsi="Arial" w:eastAsia="Arial" w:ascii="Arial"/>
            <w:color w:val="1C1C21"/>
            <w:spacing w:val="0"/>
            <w:w w:val="56"/>
            <w:sz w:val="22"/>
            <w:szCs w:val="22"/>
          </w:rPr>
          <w:t>.</w:t>
        </w:r>
        <w:r>
          <w:rPr>
            <w:rFonts w:cs="Arial" w:hAnsi="Arial" w:eastAsia="Arial" w:ascii="Arial"/>
            <w:color w:val="0D0E11"/>
            <w:spacing w:val="0"/>
            <w:w w:val="101"/>
            <w:sz w:val="22"/>
            <w:szCs w:val="22"/>
          </w:rPr>
          <w:t>publiccontract</w:t>
        </w:r>
        <w:r>
          <w:rPr>
            <w:rFonts w:cs="Arial" w:hAnsi="Arial" w:eastAsia="Arial" w:ascii="Arial"/>
            <w:color w:val="1C1C21"/>
            <w:spacing w:val="0"/>
            <w:w w:val="62"/>
            <w:sz w:val="22"/>
            <w:szCs w:val="22"/>
          </w:rPr>
          <w:t>s</w:t>
        </w:r>
        <w:r>
          <w:rPr>
            <w:rFonts w:cs="Arial" w:hAnsi="Arial" w:eastAsia="Arial" w:ascii="Arial"/>
            <w:color w:val="333436"/>
            <w:spacing w:val="0"/>
            <w:w w:val="56"/>
            <w:sz w:val="22"/>
            <w:szCs w:val="22"/>
          </w:rPr>
          <w:t>.</w:t>
        </w:r>
        <w:r>
          <w:rPr>
            <w:rFonts w:cs="Arial" w:hAnsi="Arial" w:eastAsia="Arial" w:ascii="Arial"/>
            <w:color w:val="0D0E11"/>
            <w:spacing w:val="0"/>
            <w:w w:val="93"/>
            <w:sz w:val="22"/>
            <w:szCs w:val="22"/>
          </w:rPr>
          <w:t>cm</w:t>
        </w:r>
      </w:hyperlink>
      <w:r>
        <w:rPr>
          <w:rFonts w:cs="Arial" w:hAnsi="Arial" w:eastAsia="Arial" w:ascii="Arial"/>
          <w:color w:val="333436"/>
          <w:spacing w:val="0"/>
          <w:w w:val="67"/>
          <w:sz w:val="22"/>
          <w:szCs w:val="22"/>
        </w:rPr>
        <w:t>,</w:t>
      </w:r>
      <w:r>
        <w:rPr>
          <w:rFonts w:cs="Arial" w:hAnsi="Arial" w:eastAsia="Arial" w:ascii="Arial"/>
          <w:color w:val="333436"/>
          <w:spacing w:val="0"/>
          <w:w w:val="67"/>
          <w:sz w:val="22"/>
          <w:szCs w:val="22"/>
        </w:rPr>
        <w:t>     </w:t>
      </w:r>
      <w:r>
        <w:rPr>
          <w:rFonts w:cs="Arial" w:hAnsi="Arial" w:eastAsia="Arial" w:ascii="Arial"/>
          <w:color w:val="333436"/>
          <w:spacing w:val="20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any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electronic</w:t>
      </w:r>
      <w:r>
        <w:rPr>
          <w:rFonts w:cs="Arial" w:hAnsi="Arial" w:eastAsia="Arial" w:ascii="Arial"/>
          <w:color w:val="0D0E11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81"/>
          <w:sz w:val="22"/>
          <w:szCs w:val="22"/>
        </w:rPr>
        <w:t>c</w:t>
      </w:r>
      <w:r>
        <w:rPr>
          <w:rFonts w:cs="Arial" w:hAnsi="Arial" w:eastAsia="Arial" w:ascii="Arial"/>
          <w:color w:val="0D0E11"/>
          <w:spacing w:val="0"/>
          <w:w w:val="103"/>
          <w:sz w:val="22"/>
          <w:szCs w:val="22"/>
        </w:rPr>
        <w:t>ommun</w:t>
      </w:r>
      <w:r>
        <w:rPr>
          <w:rFonts w:cs="Arial" w:hAnsi="Arial" w:eastAsia="Arial" w:ascii="Arial"/>
          <w:color w:val="1C1C21"/>
          <w:spacing w:val="0"/>
          <w:w w:val="90"/>
          <w:sz w:val="22"/>
          <w:szCs w:val="22"/>
        </w:rPr>
        <w:t>ic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ation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ans</w:t>
      </w:r>
      <w:r>
        <w:rPr>
          <w:rFonts w:cs="Arial" w:hAnsi="Arial" w:eastAsia="Arial" w:ascii="Arial"/>
          <w:color w:val="0D0E11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indicated</w:t>
      </w:r>
      <w:r>
        <w:rPr>
          <w:rFonts w:cs="Arial" w:hAnsi="Arial" w:eastAsia="Arial" w:ascii="Arial"/>
          <w:color w:val="0D0E11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color w:val="0D0E1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1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Proj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ct</w:t>
      </w:r>
      <w:r>
        <w:rPr>
          <w:rFonts w:cs="Arial" w:hAnsi="Arial" w:eastAsia="Arial" w:ascii="Arial"/>
          <w:color w:val="0D0E11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7"/>
          <w:sz w:val="22"/>
          <w:szCs w:val="22"/>
        </w:rPr>
        <w:t>Owner</w:t>
      </w:r>
      <w:r>
        <w:rPr>
          <w:rFonts w:cs="Arial" w:hAnsi="Arial" w:eastAsia="Arial" w:ascii="Arial"/>
          <w:color w:val="1C1C21"/>
          <w:spacing w:val="0"/>
          <w:w w:val="67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55"/>
      </w:pP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18.</w:t>
      </w:r>
      <w:r>
        <w:rPr>
          <w:rFonts w:cs="Arial" w:hAnsi="Arial" w:eastAsia="Arial" w:ascii="Arial"/>
          <w:color w:val="0D0E11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76"/>
          <w:sz w:val="22"/>
          <w:szCs w:val="22"/>
        </w:rPr>
        <w:t>F</w:t>
      </w:r>
      <w:r>
        <w:rPr>
          <w:rFonts w:cs="Arial" w:hAnsi="Arial" w:eastAsia="Arial" w:ascii="Arial"/>
          <w:color w:val="1C1C21"/>
          <w:spacing w:val="0"/>
          <w:w w:val="84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ght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against</w:t>
      </w:r>
      <w:r>
        <w:rPr>
          <w:rFonts w:cs="Arial" w:hAnsi="Arial" w:eastAsia="Arial" w:ascii="Arial"/>
          <w:color w:val="0D0E1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corruption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0D0E11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malpractices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5" w:lineRule="auto" w:line="243"/>
        <w:ind w:left="681" w:right="477" w:firstLine="374"/>
      </w:pP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For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any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denunciation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0D0E1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9"/>
          <w:sz w:val="22"/>
          <w:szCs w:val="22"/>
        </w:rPr>
        <w:t>corruption</w:t>
      </w:r>
      <w:r>
        <w:rPr>
          <w:rFonts w:cs="Arial" w:hAnsi="Arial" w:eastAsia="Arial" w:ascii="Arial"/>
          <w:color w:val="0D0E11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26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attemp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C1C2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1"/>
          <w:sz w:val="22"/>
          <w:szCs w:val="22"/>
        </w:rPr>
        <w:t>practice</w:t>
      </w:r>
      <w:r>
        <w:rPr>
          <w:rFonts w:cs="Arial" w:hAnsi="Arial" w:eastAsia="Arial" w:ascii="Arial"/>
          <w:color w:val="1C1C21"/>
          <w:spacing w:val="0"/>
          <w:w w:val="62"/>
          <w:sz w:val="22"/>
          <w:szCs w:val="22"/>
        </w:rPr>
        <w:t>s</w:t>
      </w:r>
      <w:r>
        <w:rPr>
          <w:rFonts w:cs="Arial" w:hAnsi="Arial" w:eastAsia="Arial" w:ascii="Arial"/>
          <w:color w:val="0D0E11"/>
          <w:spacing w:val="0"/>
          <w:w w:val="67"/>
          <w:sz w:val="22"/>
          <w:szCs w:val="22"/>
        </w:rPr>
        <w:t>,</w:t>
      </w:r>
      <w:r>
        <w:rPr>
          <w:rFonts w:cs="Arial" w:hAnsi="Arial" w:eastAsia="Arial" w:ascii="Arial"/>
          <w:color w:val="0D0E11"/>
          <w:spacing w:val="0"/>
          <w:w w:val="67"/>
          <w:sz w:val="22"/>
          <w:szCs w:val="22"/>
        </w:rPr>
        <w:t>   </w:t>
      </w:r>
      <w:r>
        <w:rPr>
          <w:rFonts w:cs="Arial" w:hAnsi="Arial" w:eastAsia="Arial" w:ascii="Arial"/>
          <w:color w:val="0D0E11"/>
          <w:spacing w:val="9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2"/>
          <w:sz w:val="22"/>
          <w:szCs w:val="22"/>
        </w:rPr>
        <w:t>fact</w:t>
      </w:r>
      <w:r>
        <w:rPr>
          <w:rFonts w:cs="Arial" w:hAnsi="Arial" w:eastAsia="Arial" w:ascii="Arial"/>
          <w:color w:val="1C1C21"/>
          <w:spacing w:val="0"/>
          <w:w w:val="62"/>
          <w:sz w:val="22"/>
          <w:szCs w:val="22"/>
        </w:rPr>
        <w:t>s</w:t>
      </w:r>
      <w:r>
        <w:rPr>
          <w:rFonts w:cs="Arial" w:hAnsi="Arial" w:eastAsia="Arial" w:ascii="Arial"/>
          <w:color w:val="1C1C21"/>
          <w:spacing w:val="0"/>
          <w:w w:val="62"/>
          <w:sz w:val="22"/>
          <w:szCs w:val="22"/>
        </w:rPr>
        <w:t>  </w:t>
      </w:r>
      <w:r>
        <w:rPr>
          <w:rFonts w:cs="Arial" w:hAnsi="Arial" w:eastAsia="Arial" w:ascii="Arial"/>
          <w:color w:val="1C1C21"/>
          <w:spacing w:val="14"/>
          <w:w w:val="62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92"/>
          <w:sz w:val="22"/>
          <w:szCs w:val="22"/>
        </w:rPr>
        <w:t>acts</w:t>
      </w:r>
      <w:r>
        <w:rPr>
          <w:rFonts w:cs="Arial" w:hAnsi="Arial" w:eastAsia="Arial" w:ascii="Arial"/>
          <w:color w:val="0D0E11"/>
          <w:spacing w:val="0"/>
          <w:w w:val="67"/>
          <w:sz w:val="22"/>
          <w:szCs w:val="22"/>
        </w:rPr>
        <w:t>,</w:t>
      </w:r>
      <w:r>
        <w:rPr>
          <w:rFonts w:cs="Arial" w:hAnsi="Arial" w:eastAsia="Arial" w:ascii="Arial"/>
          <w:color w:val="0D0E11"/>
          <w:spacing w:val="0"/>
          <w:w w:val="67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39"/>
          <w:w w:val="67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96"/>
          <w:sz w:val="22"/>
          <w:szCs w:val="22"/>
        </w:rPr>
        <w:t>pl</w:t>
      </w:r>
      <w:r>
        <w:rPr>
          <w:rFonts w:cs="Arial" w:hAnsi="Arial" w:eastAsia="Arial" w:ascii="Arial"/>
          <w:color w:val="0D0E11"/>
          <w:spacing w:val="0"/>
          <w:w w:val="87"/>
          <w:sz w:val="22"/>
          <w:szCs w:val="22"/>
        </w:rPr>
        <w:t>ea</w:t>
      </w:r>
      <w:r>
        <w:rPr>
          <w:rFonts w:cs="Arial" w:hAnsi="Arial" w:eastAsia="Arial" w:ascii="Arial"/>
          <w:color w:val="1C1C21"/>
          <w:spacing w:val="0"/>
          <w:w w:val="55"/>
          <w:sz w:val="22"/>
          <w:szCs w:val="22"/>
        </w:rPr>
        <w:t>s</w:t>
      </w:r>
      <w:r>
        <w:rPr>
          <w:rFonts w:cs="Arial" w:hAnsi="Arial" w:eastAsia="Arial" w:ascii="Arial"/>
          <w:color w:val="0D0E1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D0E11"/>
          <w:spacing w:val="0"/>
          <w:w w:val="78"/>
          <w:sz w:val="22"/>
          <w:szCs w:val="22"/>
        </w:rPr>
        <w:t>   </w:t>
      </w:r>
      <w:r>
        <w:rPr>
          <w:rFonts w:cs="Arial" w:hAnsi="Arial" w:eastAsia="Arial" w:ascii="Arial"/>
          <w:color w:val="0D0E11"/>
          <w:spacing w:val="2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88"/>
          <w:sz w:val="22"/>
          <w:szCs w:val="22"/>
        </w:rPr>
        <w:t>ca</w:t>
      </w:r>
      <w:r>
        <w:rPr>
          <w:rFonts w:cs="Arial" w:hAnsi="Arial" w:eastAsia="Arial" w:ascii="Arial"/>
          <w:color w:val="1C1C21"/>
          <w:spacing w:val="0"/>
          <w:w w:val="88"/>
          <w:sz w:val="22"/>
          <w:szCs w:val="22"/>
        </w:rPr>
        <w:t>ll</w:t>
      </w:r>
      <w:r>
        <w:rPr>
          <w:rFonts w:cs="Arial" w:hAnsi="Arial" w:eastAsia="Arial" w:ascii="Arial"/>
          <w:color w:val="1C1C21"/>
          <w:spacing w:val="0"/>
          <w:w w:val="88"/>
          <w:sz w:val="22"/>
          <w:szCs w:val="22"/>
        </w:rPr>
        <w:t>   </w:t>
      </w:r>
      <w:r>
        <w:rPr>
          <w:rFonts w:cs="Arial" w:hAnsi="Arial" w:eastAsia="Arial" w:ascii="Arial"/>
          <w:color w:val="1C1C21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0D0E11"/>
          <w:spacing w:val="0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1C1C21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1C1C21"/>
          <w:spacing w:val="0"/>
          <w:w w:val="78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National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9"/>
          <w:sz w:val="22"/>
          <w:szCs w:val="22"/>
        </w:rPr>
        <w:t>Antl-Corruption</w:t>
      </w:r>
      <w:r>
        <w:rPr>
          <w:rFonts w:cs="Arial" w:hAnsi="Arial" w:eastAsia="Arial" w:ascii="Arial"/>
          <w:color w:val="0D0E11"/>
          <w:spacing w:val="0"/>
          <w:w w:val="109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27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99"/>
          <w:sz w:val="22"/>
          <w:szCs w:val="22"/>
        </w:rPr>
        <w:t>Commiss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on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51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(NACC)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87"/>
          <w:sz w:val="26"/>
          <w:szCs w:val="26"/>
        </w:rPr>
        <w:t>1517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C1C21"/>
          <w:spacing w:val="30"/>
          <w:w w:val="87"/>
          <w:sz w:val="26"/>
          <w:szCs w:val="26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6"/>
          <w:sz w:val="22"/>
          <w:szCs w:val="22"/>
        </w:rPr>
        <w:t>Auth</w:t>
      </w:r>
      <w:r>
        <w:rPr>
          <w:rFonts w:cs="Arial" w:hAnsi="Arial" w:eastAsia="Arial" w:ascii="Arial"/>
          <w:color w:val="1C1C21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0D0E11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1C1C21"/>
          <w:spacing w:val="0"/>
          <w:w w:val="70"/>
          <w:sz w:val="22"/>
          <w:szCs w:val="22"/>
        </w:rPr>
        <w:t>i</w:t>
      </w:r>
      <w:r>
        <w:rPr>
          <w:rFonts w:cs="Arial" w:hAnsi="Arial" w:eastAsia="Arial" w:ascii="Arial"/>
          <w:color w:val="0D0E11"/>
          <w:spacing w:val="0"/>
          <w:w w:val="109"/>
          <w:sz w:val="22"/>
          <w:szCs w:val="22"/>
        </w:rPr>
        <w:t>ty</w:t>
      </w:r>
      <w:r>
        <w:rPr>
          <w:rFonts w:cs="Arial" w:hAnsi="Arial" w:eastAsia="Arial" w:ascii="Arial"/>
          <w:color w:val="0D0E11"/>
          <w:spacing w:val="0"/>
          <w:w w:val="109"/>
          <w:sz w:val="22"/>
          <w:szCs w:val="22"/>
        </w:rPr>
        <w:t>   </w:t>
      </w:r>
      <w:r>
        <w:rPr>
          <w:rFonts w:cs="Arial" w:hAnsi="Arial" w:eastAsia="Arial" w:ascii="Arial"/>
          <w:color w:val="0D0E11"/>
          <w:spacing w:val="4"/>
          <w:w w:val="109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ge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21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Publi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Cont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acts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(MINMAP)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D0E11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(SMS</w:t>
      </w:r>
      <w:r>
        <w:rPr>
          <w:rFonts w:cs="Arial" w:hAnsi="Arial" w:eastAsia="Arial" w:ascii="Arial"/>
          <w:color w:val="0D0E11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color w:val="0D0E11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call)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(+237)</w:t>
      </w:r>
      <w:r>
        <w:rPr>
          <w:rFonts w:cs="Times New Roman" w:hAnsi="Times New Roman" w:eastAsia="Times New Roman" w:ascii="Times New Roman"/>
          <w:color w:val="0D0E11"/>
          <w:spacing w:val="4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673</w:t>
      </w:r>
      <w:r>
        <w:rPr>
          <w:rFonts w:cs="Times New Roman" w:hAnsi="Times New Roman" w:eastAsia="Times New Roman" w:ascii="Times New Roman"/>
          <w:color w:val="0D0E11"/>
          <w:spacing w:val="3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100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D0E11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57</w:t>
      </w:r>
      <w:r>
        <w:rPr>
          <w:rFonts w:cs="Times New Roman" w:hAnsi="Times New Roman" w:eastAsia="Times New Roman" w:ascii="Times New Roman"/>
          <w:color w:val="0D0E11"/>
          <w:spacing w:val="3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25</w:t>
      </w:r>
      <w:r>
        <w:rPr>
          <w:rFonts w:cs="Times New Roman" w:hAnsi="Times New Roman" w:eastAsia="Times New Roman" w:ascii="Times New Roman"/>
          <w:color w:val="0D0E1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1C1C21"/>
          <w:spacing w:val="0"/>
          <w:w w:val="78"/>
          <w:sz w:val="22"/>
          <w:szCs w:val="22"/>
        </w:rPr>
        <w:t>a</w:t>
      </w:r>
      <w:r>
        <w:rPr>
          <w:rFonts w:cs="Arial" w:hAnsi="Arial" w:eastAsia="Arial" w:ascii="Arial"/>
          <w:color w:val="0D0E11"/>
          <w:spacing w:val="0"/>
          <w:w w:val="101"/>
          <w:sz w:val="22"/>
          <w:szCs w:val="22"/>
        </w:rPr>
        <w:t>nd</w:t>
      </w:r>
      <w:r>
        <w:rPr>
          <w:rFonts w:cs="Arial" w:hAnsi="Arial" w:eastAsia="Arial" w:ascii="Arial"/>
          <w:color w:val="A7A3A8"/>
          <w:spacing w:val="0"/>
          <w:w w:val="84"/>
          <w:sz w:val="22"/>
          <w:szCs w:val="22"/>
        </w:rPr>
        <w:t>{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699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D0E11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37</w:t>
      </w:r>
      <w:r>
        <w:rPr>
          <w:rFonts w:cs="Times New Roman" w:hAnsi="Times New Roman" w:eastAsia="Times New Roman" w:ascii="Times New Roman"/>
          <w:color w:val="0D0E11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6"/>
          <w:szCs w:val="26"/>
        </w:rPr>
        <w:t>07</w:t>
      </w:r>
      <w:r>
        <w:rPr>
          <w:rFonts w:cs="Times New Roman" w:hAnsi="Times New Roman" w:eastAsia="Times New Roman" w:ascii="Times New Roman"/>
          <w:color w:val="0D0E11"/>
          <w:spacing w:val="32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48,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</w:t>
      </w:r>
      <w:r>
        <w:rPr>
          <w:rFonts w:cs="Arial" w:hAnsi="Arial" w:eastAsia="Arial" w:ascii="Arial"/>
          <w:color w:val="1C1C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C1C21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ARMP</w:t>
      </w:r>
      <w:r>
        <w:rPr>
          <w:rFonts w:cs="Arial" w:hAnsi="Arial" w:eastAsia="Arial" w:ascii="Arial"/>
          <w:color w:val="0D0E1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1"/>
          <w:sz w:val="22"/>
          <w:szCs w:val="22"/>
        </w:rPr>
        <w:t>o</w:t>
      </w:r>
      <w:r>
        <w:rPr>
          <w:rFonts w:cs="Arial" w:hAnsi="Arial" w:eastAsia="Arial" w:ascii="Arial"/>
          <w:color w:val="1C1C21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1C1C21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the</w:t>
      </w:r>
      <w:r>
        <w:rPr>
          <w:rFonts w:cs="Arial" w:hAnsi="Arial" w:eastAsia="Arial" w:ascii="Arial"/>
          <w:color w:val="0D0E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D0E11"/>
          <w:spacing w:val="0"/>
          <w:w w:val="104"/>
          <w:sz w:val="22"/>
          <w:szCs w:val="22"/>
        </w:rPr>
        <w:t>PO.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  <w:sectPr>
          <w:pgMar w:footer="752" w:header="0" w:top="0" w:bottom="280" w:left="140" w:right="380"/>
          <w:footerReference w:type="default" r:id="rId18"/>
          <w:pgSz w:w="11860" w:h="168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auto" w:line="247"/>
        <w:ind w:left="1041" w:right="1218" w:hanging="353"/>
      </w:pPr>
      <w:r>
        <w:rPr>
          <w:rFonts w:cs="Times New Roman" w:hAnsi="Times New Roman" w:eastAsia="Times New Roman" w:ascii="Times New Roman"/>
          <w:color w:val="0D0E11"/>
          <w:spacing w:val="0"/>
          <w:w w:val="8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21"/>
          <w:spacing w:val="0"/>
          <w:w w:val="8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D0E11"/>
          <w:spacing w:val="0"/>
          <w:w w:val="86"/>
          <w:sz w:val="20"/>
          <w:szCs w:val="20"/>
        </w:rPr>
        <w:t>LIATIONS</w:t>
      </w:r>
      <w:r>
        <w:rPr>
          <w:rFonts w:cs="Times New Roman" w:hAnsi="Times New Roman" w:eastAsia="Times New Roman" w:ascii="Times New Roman"/>
          <w:color w:val="0D0E11"/>
          <w:spacing w:val="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20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5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C1C21"/>
          <w:spacing w:val="0"/>
          <w:w w:val="5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85"/>
          <w:sz w:val="20"/>
          <w:szCs w:val="20"/>
        </w:rPr>
        <w:t>DDMI</w:t>
      </w:r>
      <w:r>
        <w:rPr>
          <w:rFonts w:cs="Times New Roman" w:hAnsi="Times New Roman" w:eastAsia="Times New Roman" w:ascii="Times New Roman"/>
          <w:color w:val="1C1C21"/>
          <w:spacing w:val="0"/>
          <w:w w:val="8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E11"/>
          <w:spacing w:val="0"/>
          <w:w w:val="74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color w:val="1C1C21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E11"/>
          <w:spacing w:val="0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33436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D0E11"/>
          <w:spacing w:val="0"/>
          <w:w w:val="85"/>
          <w:sz w:val="20"/>
          <w:szCs w:val="20"/>
        </w:rPr>
        <w:t>UPPER-</w:t>
      </w:r>
      <w:r>
        <w:rPr>
          <w:rFonts w:cs="Times New Roman" w:hAnsi="Times New Roman" w:eastAsia="Times New Roman" w:ascii="Times New Roman"/>
          <w:color w:val="1C1C21"/>
          <w:spacing w:val="0"/>
          <w:w w:val="85"/>
          <w:sz w:val="20"/>
          <w:szCs w:val="20"/>
        </w:rPr>
        <w:t>NKA</w:t>
      </w:r>
      <w:r>
        <w:rPr>
          <w:rFonts w:cs="Times New Roman" w:hAnsi="Times New Roman" w:eastAsia="Times New Roman" w:ascii="Times New Roman"/>
          <w:color w:val="0D0E11"/>
          <w:spacing w:val="0"/>
          <w:w w:val="8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D0E11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65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D0E11"/>
          <w:spacing w:val="0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8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C1C21"/>
          <w:spacing w:val="0"/>
          <w:w w:val="90"/>
          <w:sz w:val="20"/>
          <w:szCs w:val="20"/>
        </w:rPr>
        <w:t>DM</w:t>
      </w:r>
      <w:r>
        <w:rPr>
          <w:rFonts w:cs="Times New Roman" w:hAnsi="Times New Roman" w:eastAsia="Times New Roman" w:ascii="Times New Roman"/>
          <w:color w:val="0D0E11"/>
          <w:spacing w:val="0"/>
          <w:w w:val="82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MAP</w:t>
      </w:r>
      <w:r>
        <w:rPr>
          <w:rFonts w:cs="Times New Roman" w:hAnsi="Times New Roman" w:eastAsia="Times New Roman" w:ascii="Times New Roman"/>
          <w:color w:val="333436"/>
          <w:spacing w:val="0"/>
          <w:w w:val="15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1C1C21"/>
          <w:spacing w:val="0"/>
          <w:w w:val="8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D0E11"/>
          <w:spacing w:val="0"/>
          <w:w w:val="84"/>
          <w:sz w:val="20"/>
          <w:szCs w:val="20"/>
        </w:rPr>
        <w:t>PP</w:t>
      </w:r>
      <w:r>
        <w:rPr>
          <w:rFonts w:cs="Times New Roman" w:hAnsi="Times New Roman" w:eastAsia="Times New Roman" w:ascii="Times New Roman"/>
          <w:color w:val="1C1C21"/>
          <w:spacing w:val="0"/>
          <w:w w:val="79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0D0E11"/>
          <w:spacing w:val="0"/>
          <w:w w:val="76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C1C21"/>
          <w:spacing w:val="0"/>
          <w:w w:val="89"/>
          <w:sz w:val="20"/>
          <w:szCs w:val="20"/>
        </w:rPr>
        <w:t>NKAM</w:t>
      </w:r>
      <w:r>
        <w:rPr>
          <w:rFonts w:cs="Times New Roman" w:hAnsi="Times New Roman" w:eastAsia="Times New Roman" w:ascii="Times New Roman"/>
          <w:color w:val="1C1C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21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65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1C1C21"/>
          <w:spacing w:val="0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ARMP</w:t>
      </w:r>
      <w:r>
        <w:rPr>
          <w:rFonts w:cs="Times New Roman" w:hAnsi="Times New Roman" w:eastAsia="Times New Roman" w:ascii="Times New Roman"/>
          <w:color w:val="1C1C21"/>
          <w:spacing w:val="19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(P</w:t>
      </w:r>
      <w:r>
        <w:rPr>
          <w:rFonts w:cs="Times New Roman" w:hAnsi="Times New Roman" w:eastAsia="Times New Roman" w:ascii="Times New Roman"/>
          <w:color w:val="333436"/>
          <w:spacing w:val="0"/>
          <w:w w:val="8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1C1C21"/>
          <w:spacing w:val="4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D0E11"/>
          <w:spacing w:val="0"/>
          <w:w w:val="87"/>
          <w:sz w:val="20"/>
          <w:szCs w:val="20"/>
        </w:rPr>
        <w:t>ubli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color w:val="0D0E11"/>
          <w:spacing w:val="0"/>
          <w:w w:val="8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ion)</w:t>
      </w:r>
      <w:r>
        <w:rPr>
          <w:rFonts w:cs="Times New Roman" w:hAnsi="Times New Roman" w:eastAsia="Times New Roman" w:ascii="Times New Roman"/>
          <w:color w:val="1C1C21"/>
          <w:spacing w:val="0"/>
          <w:w w:val="8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21"/>
          <w:spacing w:val="6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6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" w:lineRule="auto" w:line="251"/>
        <w:ind w:left="1041" w:right="-34" w:firstLine="14"/>
      </w:pPr>
      <w:r>
        <w:rPr>
          <w:rFonts w:cs="Times New Roman" w:hAnsi="Times New Roman" w:eastAsia="Times New Roman" w:ascii="Times New Roman"/>
          <w:color w:val="0D0E11"/>
          <w:w w:val="85"/>
          <w:sz w:val="20"/>
          <w:szCs w:val="20"/>
        </w:rPr>
        <w:t>DDMI</w:t>
      </w:r>
      <w:r>
        <w:rPr>
          <w:rFonts w:cs="Times New Roman" w:hAnsi="Times New Roman" w:eastAsia="Times New Roman" w:ascii="Times New Roman"/>
          <w:color w:val="1C1C21"/>
          <w:w w:val="8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E11"/>
          <w:w w:val="68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color w:val="333436"/>
          <w:w w:val="144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0D0E11"/>
          <w:w w:val="85"/>
          <w:sz w:val="20"/>
          <w:szCs w:val="20"/>
        </w:rPr>
        <w:t>UPPER</w:t>
      </w:r>
      <w:r>
        <w:rPr>
          <w:rFonts w:cs="Times New Roman" w:hAnsi="Times New Roman" w:eastAsia="Times New Roman" w:ascii="Times New Roman"/>
          <w:color w:val="1C1C21"/>
          <w:w w:val="87"/>
          <w:sz w:val="20"/>
          <w:szCs w:val="20"/>
        </w:rPr>
        <w:t>-NKAM</w:t>
      </w:r>
      <w:r>
        <w:rPr>
          <w:rFonts w:cs="Times New Roman" w:hAnsi="Times New Roman" w:eastAsia="Times New Roman" w:ascii="Times New Roman"/>
          <w:color w:val="1C1C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76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C1C21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D0E11"/>
          <w:spacing w:val="0"/>
          <w:w w:val="85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92"/>
          <w:sz w:val="20"/>
          <w:szCs w:val="20"/>
        </w:rPr>
        <w:t>info</w:t>
      </w:r>
      <w:r>
        <w:rPr>
          <w:rFonts w:cs="Times New Roman" w:hAnsi="Times New Roman" w:eastAsia="Times New Roman" w:ascii="Times New Roman"/>
          <w:color w:val="0D0E11"/>
          <w:spacing w:val="0"/>
          <w:w w:val="92"/>
          <w:sz w:val="20"/>
          <w:szCs w:val="20"/>
        </w:rPr>
        <w:t>rmat</w:t>
      </w:r>
      <w:r>
        <w:rPr>
          <w:rFonts w:cs="Times New Roman" w:hAnsi="Times New Roman" w:eastAsia="Times New Roman" w:ascii="Times New Roman"/>
          <w:color w:val="1C1C21"/>
          <w:spacing w:val="0"/>
          <w:w w:val="92"/>
          <w:sz w:val="20"/>
          <w:szCs w:val="20"/>
        </w:rPr>
        <w:t>ion)</w:t>
      </w:r>
      <w:r>
        <w:rPr>
          <w:rFonts w:cs="Times New Roman" w:hAnsi="Times New Roman" w:eastAsia="Times New Roman" w:ascii="Times New Roman"/>
          <w:color w:val="1C1C21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B"/>
          <w:spacing w:val="0"/>
          <w:w w:val="65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49494B"/>
          <w:spacing w:val="0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PR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IDE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7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C!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PM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21"/>
          <w:spacing w:val="1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(Pour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C1C21"/>
          <w:spacing w:val="7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6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E11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C1C21"/>
          <w:spacing w:val="0"/>
          <w:w w:val="99"/>
          <w:sz w:val="20"/>
          <w:szCs w:val="20"/>
        </w:rPr>
        <w:t>forma</w:t>
      </w:r>
      <w:r>
        <w:rPr>
          <w:rFonts w:cs="Times New Roman" w:hAnsi="Times New Roman" w:eastAsia="Times New Roman" w:ascii="Times New Roman"/>
          <w:color w:val="0D0E11"/>
          <w:spacing w:val="0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21"/>
          <w:spacing w:val="0"/>
          <w:w w:val="90"/>
          <w:sz w:val="20"/>
          <w:szCs w:val="20"/>
        </w:rPr>
        <w:t>ion)</w:t>
      </w:r>
      <w:r>
        <w:rPr>
          <w:rFonts w:cs="Times New Roman" w:hAnsi="Times New Roman" w:eastAsia="Times New Roman" w:ascii="Times New Roman"/>
          <w:color w:val="333436"/>
          <w:spacing w:val="0"/>
          <w:w w:val="5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333436"/>
          <w:spacing w:val="0"/>
          <w:w w:val="5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E11"/>
          <w:spacing w:val="0"/>
          <w:w w:val="84"/>
          <w:sz w:val="20"/>
          <w:szCs w:val="20"/>
        </w:rPr>
        <w:t>FFICH</w:t>
      </w:r>
      <w:r>
        <w:rPr>
          <w:rFonts w:cs="Times New Roman" w:hAnsi="Times New Roman" w:eastAsia="Times New Roman" w:ascii="Times New Roman"/>
          <w:color w:val="1C1C21"/>
          <w:spacing w:val="0"/>
          <w:w w:val="82"/>
          <w:sz w:val="20"/>
          <w:szCs w:val="20"/>
        </w:rPr>
        <w:t>AG</w:t>
      </w:r>
      <w:r>
        <w:rPr>
          <w:rFonts w:cs="Times New Roman" w:hAnsi="Times New Roman" w:eastAsia="Times New Roman" w:ascii="Times New Roman"/>
          <w:color w:val="0D0E11"/>
          <w:spacing w:val="0"/>
          <w:w w:val="5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88"/>
          <w:sz w:val="20"/>
          <w:szCs w:val="20"/>
        </w:rPr>
        <w:t>(Po</w:t>
      </w:r>
      <w:r>
        <w:rPr>
          <w:rFonts w:cs="Times New Roman" w:hAnsi="Times New Roman" w:eastAsia="Times New Roman" w:ascii="Times New Roman"/>
          <w:color w:val="333436"/>
          <w:spacing w:val="0"/>
          <w:w w:val="88"/>
          <w:sz w:val="20"/>
          <w:szCs w:val="20"/>
        </w:rPr>
        <w:t>ur</w:t>
      </w:r>
      <w:r>
        <w:rPr>
          <w:rFonts w:cs="Times New Roman" w:hAnsi="Times New Roman" w:eastAsia="Times New Roman" w:ascii="Times New Roman"/>
          <w:color w:val="333436"/>
          <w:spacing w:val="3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96"/>
          <w:sz w:val="20"/>
          <w:szCs w:val="20"/>
        </w:rPr>
        <w:t>informa</w:t>
      </w:r>
      <w:r>
        <w:rPr>
          <w:rFonts w:cs="Times New Roman" w:hAnsi="Times New Roman" w:eastAsia="Times New Roman" w:ascii="Times New Roman"/>
          <w:color w:val="0D0E11"/>
          <w:spacing w:val="0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21"/>
          <w:spacing w:val="0"/>
          <w:w w:val="94"/>
          <w:sz w:val="20"/>
          <w:szCs w:val="20"/>
        </w:rPr>
        <w:t>ion)</w:t>
      </w:r>
      <w:r>
        <w:rPr>
          <w:rFonts w:cs="Times New Roman" w:hAnsi="Times New Roman" w:eastAsia="Times New Roman" w:ascii="Times New Roman"/>
          <w:color w:val="49494B"/>
          <w:spacing w:val="0"/>
          <w:w w:val="65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/>
        <w:ind w:left="1041"/>
      </w:pPr>
      <w:r>
        <w:rPr>
          <w:rFonts w:cs="Times New Roman" w:hAnsi="Times New Roman" w:eastAsia="Times New Roman" w:ascii="Times New Roman"/>
          <w:color w:val="1C1C21"/>
          <w:spacing w:val="0"/>
          <w:w w:val="9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D0E11"/>
          <w:spacing w:val="0"/>
          <w:w w:val="9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1C1C21"/>
          <w:spacing w:val="0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E11"/>
          <w:spacing w:val="0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C21"/>
          <w:spacing w:val="0"/>
          <w:w w:val="9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333436"/>
          <w:spacing w:val="0"/>
          <w:w w:val="9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333436"/>
          <w:spacing w:val="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436"/>
          <w:spacing w:val="2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21"/>
          <w:spacing w:val="0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E11"/>
          <w:spacing w:val="0"/>
          <w:w w:val="78"/>
          <w:sz w:val="20"/>
          <w:szCs w:val="20"/>
        </w:rPr>
        <w:t>RC</w:t>
      </w:r>
      <w:r>
        <w:rPr>
          <w:rFonts w:cs="Times New Roman" w:hAnsi="Times New Roman" w:eastAsia="Times New Roman" w:ascii="Times New Roman"/>
          <w:color w:val="1C1C21"/>
          <w:spacing w:val="0"/>
          <w:w w:val="8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0D0E11"/>
          <w:spacing w:val="0"/>
          <w:w w:val="4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C1C21"/>
          <w:spacing w:val="0"/>
          <w:w w:val="78"/>
          <w:sz w:val="20"/>
          <w:szCs w:val="20"/>
        </w:rPr>
        <w:t>VE</w:t>
      </w:r>
      <w:r>
        <w:rPr>
          <w:rFonts w:cs="Times New Roman" w:hAnsi="Times New Roman" w:eastAsia="Times New Roman" w:ascii="Times New Roman"/>
          <w:color w:val="0D0E11"/>
          <w:spacing w:val="0"/>
          <w:w w:val="6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33436"/>
          <w:spacing w:val="0"/>
          <w:w w:val="109"/>
          <w:sz w:val="20"/>
          <w:szCs w:val="20"/>
        </w:rPr>
        <w:t>/.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96" w:lineRule="exact" w:line="160"/>
        <w:ind w:right="1356"/>
      </w:pPr>
      <w:r>
        <w:br w:type="column"/>
      </w:r>
      <w:r>
        <w:rPr>
          <w:rFonts w:cs="Times New Roman" w:hAnsi="Times New Roman" w:eastAsia="Times New Roman" w:ascii="Times New Roman"/>
          <w:color w:val="904960"/>
          <w:spacing w:val="0"/>
          <w:w w:val="109"/>
          <w:position w:val="-4"/>
          <w:sz w:val="18"/>
          <w:szCs w:val="18"/>
        </w:rPr>
        <w:t>,,--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00"/>
      </w:pPr>
      <w:r>
        <w:pict>
          <v:shape type="#_x0000_t202" style="position:absolute;margin-left:395.28pt;margin-top:-6.96295pt;width:58.3123pt;height:23pt;mso-position-horizontal-relative:page;mso-position-vertical-relative:paragraph;z-index:-2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2"/>
                      <w:szCs w:val="42"/>
                    </w:rPr>
                    <w:jc w:val="left"/>
                    <w:spacing w:lineRule="exact" w:line="460"/>
                    <w:ind w:right="-89"/>
                  </w:pPr>
                  <w:r>
                    <w:rPr>
                      <w:rFonts w:cs="Arial" w:hAnsi="Arial" w:eastAsia="Arial" w:ascii="Arial"/>
                      <w:color w:val="AA4B72"/>
                      <w:spacing w:val="0"/>
                      <w:w w:val="100"/>
                      <w:sz w:val="46"/>
                      <w:szCs w:val="46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A4B72"/>
                      <w:spacing w:val="0"/>
                      <w:w w:val="100"/>
                      <w:sz w:val="46"/>
                      <w:szCs w:val="4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AA4B72"/>
                      <w:spacing w:val="122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A2F62"/>
                      <w:spacing w:val="0"/>
                      <w:w w:val="100"/>
                      <w:sz w:val="42"/>
                      <w:szCs w:val="42"/>
                    </w:rPr>
                    <w:t>r</w:t>
                  </w:r>
                  <w:r>
                    <w:rPr>
                      <w:rFonts w:cs="Arial" w:hAnsi="Arial" w:eastAsia="Arial" w:ascii="Arial"/>
                      <w:color w:val="AA2F62"/>
                      <w:spacing w:val="2"/>
                      <w:w w:val="100"/>
                      <w:sz w:val="42"/>
                      <w:szCs w:val="4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A2F62"/>
                      <w:spacing w:val="0"/>
                      <w:w w:val="36"/>
                      <w:sz w:val="42"/>
                      <w:szCs w:val="42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D0E11"/>
          <w:spacing w:val="0"/>
          <w:w w:val="86"/>
          <w:position w:val="1"/>
          <w:sz w:val="20"/>
          <w:szCs w:val="20"/>
        </w:rPr>
        <w:t>BAFANG</w:t>
      </w:r>
      <w:r>
        <w:rPr>
          <w:rFonts w:cs="Times New Roman" w:hAnsi="Times New Roman" w:eastAsia="Times New Roman" w:ascii="Times New Roman"/>
          <w:color w:val="1C1C21"/>
          <w:spacing w:val="0"/>
          <w:w w:val="86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1C1C21"/>
          <w:spacing w:val="5"/>
          <w:w w:val="8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position w:val="1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position w:val="1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color w:val="0D0E11"/>
          <w:spacing w:val="3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AA4B72"/>
          <w:spacing w:val="0"/>
          <w:w w:val="100"/>
          <w:position w:val="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AA4B72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AA4B72"/>
          <w:spacing w:val="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AA4B72"/>
          <w:spacing w:val="0"/>
          <w:w w:val="36"/>
          <w:position w:val="1"/>
          <w:sz w:val="34"/>
          <w:szCs w:val="34"/>
        </w:rPr>
        <w:t>I</w:t>
      </w:r>
      <w:r>
        <w:rPr>
          <w:rFonts w:cs="Arial" w:hAnsi="Arial" w:eastAsia="Arial" w:ascii="Arial"/>
          <w:color w:val="AA4B72"/>
          <w:spacing w:val="32"/>
          <w:w w:val="36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AA4B72"/>
          <w:spacing w:val="0"/>
          <w:w w:val="100"/>
          <w:position w:val="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AA4B72"/>
          <w:spacing w:val="0"/>
          <w:w w:val="100"/>
          <w:position w:val="1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AA4B72"/>
          <w:spacing w:val="9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AA4B72"/>
          <w:spacing w:val="0"/>
          <w:w w:val="67"/>
          <w:position w:val="1"/>
          <w:sz w:val="32"/>
          <w:szCs w:val="32"/>
        </w:rPr>
        <w:t>1J=.</w:t>
      </w:r>
      <w:r>
        <w:rPr>
          <w:rFonts w:cs="Arial" w:hAnsi="Arial" w:eastAsia="Arial" w:ascii="Arial"/>
          <w:color w:val="AA4B72"/>
          <w:spacing w:val="-1"/>
          <w:w w:val="67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AA4B72"/>
          <w:spacing w:val="0"/>
          <w:w w:val="80"/>
          <w:position w:val="1"/>
          <w:sz w:val="26"/>
          <w:szCs w:val="26"/>
        </w:rPr>
        <w:t>'l.-~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5"/>
        <w:ind w:left="2326" w:right="558" w:hanging="50"/>
      </w:pPr>
      <w:r>
        <w:rPr>
          <w:rFonts w:cs="Times New Roman" w:hAnsi="Times New Roman" w:eastAsia="Times New Roman" w:ascii="Times New Roman"/>
          <w:color w:val="0D0E11"/>
          <w:w w:val="82"/>
          <w:sz w:val="20"/>
          <w:szCs w:val="20"/>
        </w:rPr>
        <w:t>FFICE</w:t>
      </w:r>
      <w:r>
        <w:rPr>
          <w:rFonts w:cs="Times New Roman" w:hAnsi="Times New Roman" w:eastAsia="Times New Roman" w:ascii="Times New Roman"/>
          <w:color w:val="1C1C21"/>
          <w:w w:val="8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21"/>
          <w:spacing w:val="-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908E8E"/>
          <w:spacing w:val="0"/>
          <w:w w:val="17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D0E11"/>
          <w:spacing w:val="0"/>
          <w:w w:val="85"/>
          <w:sz w:val="20"/>
          <w:szCs w:val="20"/>
        </w:rPr>
        <w:t>FOR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85"/>
          <w:sz w:val="20"/>
          <w:szCs w:val="20"/>
        </w:rPr>
        <w:t>UPPER</w:t>
      </w:r>
      <w:r>
        <w:rPr>
          <w:rFonts w:cs="Times New Roman" w:hAnsi="Times New Roman" w:eastAsia="Times New Roman" w:ascii="Times New Roman"/>
          <w:color w:val="0D0E11"/>
          <w:spacing w:val="5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87"/>
          <w:sz w:val="20"/>
          <w:szCs w:val="20"/>
        </w:rPr>
        <w:t>NKA</w:t>
      </w:r>
      <w:r>
        <w:rPr>
          <w:rFonts w:cs="Times New Roman" w:hAnsi="Times New Roman" w:eastAsia="Times New Roman" w:ascii="Times New Roman"/>
          <w:color w:val="1C1C21"/>
          <w:spacing w:val="0"/>
          <w:w w:val="8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1C1C21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0"/>
          <w:szCs w:val="20"/>
        </w:rPr>
        <w:t>AU</w:t>
      </w:r>
      <w:r>
        <w:rPr>
          <w:rFonts w:cs="Times New Roman" w:hAnsi="Times New Roman" w:eastAsia="Times New Roman" w:ascii="Times New Roman"/>
          <w:color w:val="1C1C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C1C21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E11"/>
          <w:spacing w:val="0"/>
          <w:w w:val="100"/>
          <w:sz w:val="20"/>
          <w:szCs w:val="20"/>
        </w:rPr>
        <w:t>ORITY)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80"/>
        <w:ind w:left="2311"/>
      </w:pPr>
      <w:r>
        <w:rPr>
          <w:rFonts w:cs="Arial" w:hAnsi="Arial" w:eastAsia="Arial" w:ascii="Arial"/>
          <w:color w:val="AA2F62"/>
          <w:spacing w:val="0"/>
          <w:w w:val="67"/>
          <w:position w:val="-1"/>
          <w:sz w:val="34"/>
          <w:szCs w:val="34"/>
        </w:rPr>
        <w:t>Di</w:t>
      </w:r>
      <w:r>
        <w:rPr>
          <w:rFonts w:cs="Arial" w:hAnsi="Arial" w:eastAsia="Arial" w:ascii="Arial"/>
          <w:color w:val="AA4B72"/>
          <w:spacing w:val="0"/>
          <w:w w:val="67"/>
          <w:position w:val="-1"/>
          <w:sz w:val="34"/>
          <w:szCs w:val="34"/>
        </w:rPr>
        <w:t>Y</w:t>
      </w:r>
      <w:r>
        <w:rPr>
          <w:rFonts w:cs="Arial" w:hAnsi="Arial" w:eastAsia="Arial" w:ascii="Arial"/>
          <w:color w:val="AA2F62"/>
          <w:spacing w:val="0"/>
          <w:w w:val="67"/>
          <w:position w:val="-1"/>
          <w:sz w:val="34"/>
          <w:szCs w:val="34"/>
        </w:rPr>
        <w:t>EN</w:t>
      </w:r>
      <w:r>
        <w:rPr>
          <w:rFonts w:cs="Arial" w:hAnsi="Arial" w:eastAsia="Arial" w:ascii="Arial"/>
          <w:color w:val="AA2F62"/>
          <w:spacing w:val="0"/>
          <w:w w:val="67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AA2F62"/>
          <w:spacing w:val="37"/>
          <w:w w:val="67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AA2F62"/>
          <w:spacing w:val="0"/>
          <w:w w:val="67"/>
          <w:position w:val="-1"/>
          <w:sz w:val="34"/>
          <w:szCs w:val="34"/>
        </w:rPr>
        <w:t>JA</w:t>
      </w:r>
      <w:r>
        <w:rPr>
          <w:rFonts w:cs="Arial" w:hAnsi="Arial" w:eastAsia="Arial" w:ascii="Arial"/>
          <w:color w:val="AA4B72"/>
          <w:spacing w:val="0"/>
          <w:w w:val="67"/>
          <w:position w:val="-1"/>
          <w:sz w:val="34"/>
          <w:szCs w:val="34"/>
        </w:rPr>
        <w:t>M</w:t>
      </w:r>
      <w:r>
        <w:rPr>
          <w:rFonts w:cs="Arial" w:hAnsi="Arial" w:eastAsia="Arial" w:ascii="Arial"/>
          <w:color w:val="AA4B72"/>
          <w:spacing w:val="0"/>
          <w:w w:val="67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AA4B72"/>
          <w:spacing w:val="9"/>
          <w:w w:val="67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AA2F62"/>
          <w:spacing w:val="0"/>
          <w:w w:val="69"/>
          <w:position w:val="-1"/>
          <w:sz w:val="34"/>
          <w:szCs w:val="34"/>
        </w:rPr>
        <w:t>La</w:t>
      </w:r>
      <w:r>
        <w:rPr>
          <w:rFonts w:cs="Arial" w:hAnsi="Arial" w:eastAsia="Arial" w:ascii="Arial"/>
          <w:color w:val="AA4B72"/>
          <w:spacing w:val="0"/>
          <w:w w:val="68"/>
          <w:position w:val="-1"/>
          <w:sz w:val="34"/>
          <w:szCs w:val="34"/>
        </w:rPr>
        <w:t>w</w:t>
      </w:r>
      <w:r>
        <w:rPr>
          <w:rFonts w:cs="Arial" w:hAnsi="Arial" w:eastAsia="Arial" w:ascii="Arial"/>
          <w:color w:val="AA2F62"/>
          <w:spacing w:val="0"/>
          <w:w w:val="82"/>
          <w:position w:val="-1"/>
          <w:sz w:val="34"/>
          <w:szCs w:val="34"/>
        </w:rPr>
        <w:t>rence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ind w:left="2318"/>
        <w:sectPr>
          <w:type w:val="continuous"/>
          <w:pgSz w:w="11860" w:h="16860"/>
          <w:pgMar w:top="1580" w:bottom="280" w:left="140" w:right="380"/>
          <w:cols w:num="2" w:equalWidth="off">
            <w:col w:w="4685" w:space="1641"/>
            <w:col w:w="5014"/>
          </w:cols>
        </w:sectPr>
      </w:pPr>
      <w:r>
        <w:rPr>
          <w:rFonts w:cs="Times New Roman" w:hAnsi="Times New Roman" w:eastAsia="Times New Roman" w:ascii="Times New Roman"/>
          <w:color w:val="AA2F62"/>
          <w:spacing w:val="0"/>
          <w:w w:val="6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AA4B72"/>
          <w:spacing w:val="0"/>
          <w:w w:val="66"/>
          <w:sz w:val="26"/>
          <w:szCs w:val="26"/>
        </w:rPr>
        <w:t>dm</w:t>
      </w:r>
      <w:r>
        <w:rPr>
          <w:rFonts w:cs="Times New Roman" w:hAnsi="Times New Roman" w:eastAsia="Times New Roman" w:ascii="Times New Roman"/>
          <w:color w:val="B3648E"/>
          <w:spacing w:val="0"/>
          <w:w w:val="6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A4B72"/>
          <w:spacing w:val="0"/>
          <w:w w:val="66"/>
          <w:sz w:val="26"/>
          <w:szCs w:val="26"/>
        </w:rPr>
        <w:t>nist</w:t>
      </w:r>
      <w:r>
        <w:rPr>
          <w:rFonts w:cs="Times New Roman" w:hAnsi="Times New Roman" w:eastAsia="Times New Roman" w:ascii="Times New Roman"/>
          <w:color w:val="AA2F62"/>
          <w:spacing w:val="0"/>
          <w:w w:val="66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B3648E"/>
          <w:spacing w:val="0"/>
          <w:w w:val="6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AA4B72"/>
          <w:spacing w:val="0"/>
          <w:w w:val="66"/>
          <w:sz w:val="26"/>
          <w:szCs w:val="26"/>
        </w:rPr>
        <w:t>teu</w:t>
      </w:r>
      <w:r>
        <w:rPr>
          <w:rFonts w:cs="Times New Roman" w:hAnsi="Times New Roman" w:eastAsia="Times New Roman" w:ascii="Times New Roman"/>
          <w:color w:val="AA2F62"/>
          <w:spacing w:val="0"/>
          <w:w w:val="66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AA2F62"/>
          <w:spacing w:val="0"/>
          <w:w w:val="66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color w:val="AA2F62"/>
          <w:spacing w:val="14"/>
          <w:w w:val="6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A2F62"/>
          <w:spacing w:val="0"/>
          <w:w w:val="66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89234D"/>
          <w:spacing w:val="0"/>
          <w:w w:val="6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A4B72"/>
          <w:spacing w:val="0"/>
          <w:w w:val="66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AA2F62"/>
          <w:spacing w:val="0"/>
          <w:w w:val="6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A4B72"/>
          <w:spacing w:val="0"/>
          <w:w w:val="6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AA4B72"/>
          <w:spacing w:val="0"/>
          <w:w w:val="6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A4B72"/>
          <w:spacing w:val="41"/>
          <w:w w:val="6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A4B72"/>
          <w:spacing w:val="0"/>
          <w:w w:val="74"/>
          <w:sz w:val="26"/>
          <w:szCs w:val="26"/>
        </w:rPr>
        <w:t>Pr</w:t>
      </w:r>
      <w:r>
        <w:rPr>
          <w:rFonts w:cs="Times New Roman" w:hAnsi="Times New Roman" w:eastAsia="Times New Roman" w:ascii="Times New Roman"/>
          <w:color w:val="AA2F62"/>
          <w:spacing w:val="0"/>
          <w:w w:val="7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A4B72"/>
          <w:spacing w:val="0"/>
          <w:w w:val="63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AA2F62"/>
          <w:spacing w:val="0"/>
          <w:w w:val="73"/>
          <w:sz w:val="26"/>
          <w:szCs w:val="26"/>
        </w:rPr>
        <w:t>cip</w:t>
      </w:r>
      <w:r>
        <w:rPr>
          <w:rFonts w:cs="Times New Roman" w:hAnsi="Times New Roman" w:eastAsia="Times New Roman" w:ascii="Times New Roman"/>
          <w:color w:val="AA4B72"/>
          <w:spacing w:val="0"/>
          <w:w w:val="65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AA2F62"/>
          <w:spacing w:val="0"/>
          <w:w w:val="7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-0.820683pt;margin-top:-0.537869pt;width:594.201pt;height:842.116pt;mso-position-horizontal-relative:page;mso-position-vertical-relative:page;z-index:-280">
            <v:imagedata o:title="" r:id="rId22"/>
          </v:shape>
        </w:pict>
      </w:r>
      <w:r>
        <w:rPr>
          <w:sz w:val="20"/>
          <w:szCs w:val="20"/>
        </w:rPr>
      </w:r>
    </w:p>
    <w:sectPr>
      <w:pgMar w:footer="0" w:header="0" w:top="1580" w:bottom="280" w:left="1660" w:right="1660"/>
      <w:footerReference w:type="default" r:id="rId21"/>
      <w:pgSz w:w="11860" w:h="168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5.92pt;margin-top:788.358pt;width:6.5pt;height:11pt;mso-position-horizontal-relative:page;mso-position-vertical-relative:page;z-index:-28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262A2D"/>
                    <w:spacing w:val="0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51.96pt;margin-top:785.473pt;width:6.4pt;height:12pt;mso-position-horizontal-relative:page;mso-position-vertical-relative:page;z-index:-28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color w:val="2D2F31"/>
                    <w:spacing w:val="0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9.08pt;margin-top:786.833pt;width:6.35pt;height:12pt;mso-position-horizontal-relative:page;mso-position-vertical-relative:page;z-index:-28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color w:val="232426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9.8pt;margin-top:786.417pt;width:10.34pt;height:12pt;mso-position-horizontal-relative:page;mso-position-vertical-relative:page;z-index:-28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color w:val="262628"/>
                    <w:spacing w:val="0"/>
                    <w:w w:val="75"/>
                    <w:sz w:val="20"/>
                    <w:szCs w:val="20"/>
                  </w:rPr>
                  <w:t>10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40.8pt;margin-top:789.073pt;width:9.1pt;height:12pt;mso-position-horizontal-relative:page;mso-position-vertical-relative:page;z-index:-28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color w:val="1C1C21"/>
                    <w:spacing w:val="0"/>
                    <w:w w:val="70"/>
                    <w:sz w:val="20"/>
                    <w:szCs w:val="20"/>
                  </w:rPr>
                  <w:t>11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image" Target="media/image1.png"/><Relationship Id="rId6" Type="http://schemas.openxmlformats.org/officeDocument/2006/relationships/footer" Target="footer3.xml"/><Relationship Id="rId7" Type="http://schemas.openxmlformats.org/officeDocument/2006/relationships/hyperlink" Target="http://www.marchespublics.cm" TargetMode="External"/><Relationship Id="rId8" Type="http://schemas.openxmlformats.org/officeDocument/2006/relationships/hyperlink" Target="http://www.publiccontracts.cm" TargetMode="External"/><Relationship Id="rId9" Type="http://schemas.openxmlformats.org/officeDocument/2006/relationships/hyperlink" Target="http://www.armp.cm" TargetMode="External"/><Relationship Id="rId10" Type="http://schemas.openxmlformats.org/officeDocument/2006/relationships/footer" Target="footer4.xml"/><Relationship Id="rId11" Type="http://schemas.openxmlformats.org/officeDocument/2006/relationships/image" Target="media/image2.png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image" Target="media/image3.png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image" Target="media/image4.png"/><Relationship Id="rId18" Type="http://schemas.openxmlformats.org/officeDocument/2006/relationships/footer" Target="footer9.xml"/><Relationship Id="rId19" Type="http://schemas.openxmlformats.org/officeDocument/2006/relationships/hyperlink" Target="http://www.marchespublics.cm" TargetMode="External"/><Relationship Id="rId20" Type="http://schemas.openxmlformats.org/officeDocument/2006/relationships/hyperlink" Target="http://www.publiccontracts.cm" TargetMode="External"/><Relationship Id="rId21" Type="http://schemas.openxmlformats.org/officeDocument/2006/relationships/footer" Target="footer10.xml"/><Relationship Id="rId22" Type="http://schemas.openxmlformats.org/officeDocument/2006/relationships/image" Target="media/image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